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E39CA" w14:textId="77777777" w:rsidR="00266F3A" w:rsidRPr="00863DAF" w:rsidRDefault="00266F3A" w:rsidP="005E77E8">
      <w:pPr>
        <w:spacing w:before="78"/>
        <w:ind w:left="3600" w:right="4032" w:firstLine="0"/>
        <w:rPr>
          <w:rFonts w:asciiTheme="minorHAnsi" w:hAnsiTheme="minorHAnsi" w:cstheme="minorHAnsi"/>
          <w:b/>
          <w:spacing w:val="-3"/>
          <w:sz w:val="24"/>
          <w:szCs w:val="24"/>
        </w:rPr>
      </w:pPr>
    </w:p>
    <w:p w14:paraId="2AEBBBF2" w14:textId="4E95CD7E" w:rsidR="007D30E8" w:rsidRPr="00863DAF" w:rsidRDefault="00AC20E9" w:rsidP="005E77E8">
      <w:pPr>
        <w:spacing w:before="78"/>
        <w:ind w:left="0" w:right="0" w:firstLine="0"/>
        <w:jc w:val="center"/>
        <w:rPr>
          <w:rFonts w:asciiTheme="minorHAnsi" w:hAnsiTheme="minorHAnsi" w:cstheme="minorHAnsi"/>
          <w:b/>
          <w:sz w:val="24"/>
          <w:szCs w:val="24"/>
        </w:rPr>
      </w:pPr>
      <w:r w:rsidRPr="00863DAF">
        <w:rPr>
          <w:rFonts w:asciiTheme="minorHAnsi" w:hAnsiTheme="minorHAnsi" w:cstheme="minorHAnsi"/>
          <w:b/>
          <w:spacing w:val="-3"/>
          <w:sz w:val="24"/>
          <w:szCs w:val="24"/>
        </w:rPr>
        <w:t>RES</w:t>
      </w:r>
      <w:r w:rsidRPr="00863DAF">
        <w:rPr>
          <w:rFonts w:asciiTheme="minorHAnsi" w:hAnsiTheme="minorHAnsi" w:cstheme="minorHAnsi"/>
          <w:b/>
          <w:spacing w:val="-1"/>
          <w:sz w:val="24"/>
          <w:szCs w:val="24"/>
        </w:rPr>
        <w:t>O</w:t>
      </w:r>
      <w:r w:rsidRPr="00863DAF">
        <w:rPr>
          <w:rFonts w:asciiTheme="minorHAnsi" w:hAnsiTheme="minorHAnsi" w:cstheme="minorHAnsi"/>
          <w:b/>
          <w:spacing w:val="-6"/>
          <w:sz w:val="24"/>
          <w:szCs w:val="24"/>
        </w:rPr>
        <w:t>L</w:t>
      </w:r>
      <w:r w:rsidRPr="00863DAF">
        <w:rPr>
          <w:rFonts w:asciiTheme="minorHAnsi" w:hAnsiTheme="minorHAnsi" w:cstheme="minorHAnsi"/>
          <w:b/>
          <w:spacing w:val="-3"/>
          <w:sz w:val="24"/>
          <w:szCs w:val="24"/>
        </w:rPr>
        <w:t>UT</w:t>
      </w:r>
      <w:r w:rsidRPr="00863DAF">
        <w:rPr>
          <w:rFonts w:asciiTheme="minorHAnsi" w:hAnsiTheme="minorHAnsi" w:cstheme="minorHAnsi"/>
          <w:b/>
          <w:spacing w:val="-4"/>
          <w:sz w:val="24"/>
          <w:szCs w:val="24"/>
        </w:rPr>
        <w:t>I</w:t>
      </w:r>
      <w:r w:rsidRPr="00863DAF">
        <w:rPr>
          <w:rFonts w:asciiTheme="minorHAnsi" w:hAnsiTheme="minorHAnsi" w:cstheme="minorHAnsi"/>
          <w:b/>
          <w:spacing w:val="-1"/>
          <w:sz w:val="24"/>
          <w:szCs w:val="24"/>
        </w:rPr>
        <w:t>O</w:t>
      </w:r>
      <w:r w:rsidRPr="00863DAF">
        <w:rPr>
          <w:rFonts w:asciiTheme="minorHAnsi" w:hAnsiTheme="minorHAnsi" w:cstheme="minorHAnsi"/>
          <w:b/>
          <w:sz w:val="24"/>
          <w:szCs w:val="24"/>
        </w:rPr>
        <w:t>N</w:t>
      </w:r>
    </w:p>
    <w:p w14:paraId="30960A48" w14:textId="51E242E2" w:rsidR="007D30E8" w:rsidRPr="00863DAF" w:rsidRDefault="00863DAF" w:rsidP="005E77E8">
      <w:pPr>
        <w:spacing w:before="1" w:line="260" w:lineRule="exact"/>
        <w:ind w:left="0" w:right="0" w:firstLine="0"/>
        <w:jc w:val="center"/>
        <w:rPr>
          <w:rFonts w:asciiTheme="minorHAnsi" w:hAnsiTheme="minorHAnsi" w:cstheme="minorHAnsi"/>
          <w:sz w:val="24"/>
          <w:szCs w:val="24"/>
        </w:rPr>
      </w:pPr>
      <w:r w:rsidRPr="00863DAF">
        <w:rPr>
          <w:rFonts w:asciiTheme="minorHAnsi" w:hAnsiTheme="minorHAnsi" w:cstheme="minorHAnsi"/>
          <w:b/>
          <w:spacing w:val="-3"/>
          <w:sz w:val="24"/>
          <w:szCs w:val="24"/>
        </w:rPr>
        <w:t>TOWN OF OSSINING</w:t>
      </w:r>
      <w:r w:rsidR="000F513E">
        <w:rPr>
          <w:rFonts w:asciiTheme="minorHAnsi" w:hAnsiTheme="minorHAnsi" w:cstheme="minorHAnsi"/>
          <w:b/>
          <w:spacing w:val="-3"/>
          <w:sz w:val="24"/>
          <w:szCs w:val="24"/>
        </w:rPr>
        <w:t xml:space="preserve"> PLANNING </w:t>
      </w:r>
      <w:r w:rsidRPr="00863DAF">
        <w:rPr>
          <w:rFonts w:asciiTheme="minorHAnsi" w:hAnsiTheme="minorHAnsi" w:cstheme="minorHAnsi"/>
          <w:b/>
          <w:spacing w:val="-3"/>
          <w:sz w:val="24"/>
          <w:szCs w:val="24"/>
        </w:rPr>
        <w:t>BOARD</w:t>
      </w:r>
      <w:r w:rsidR="00AC20E9" w:rsidRPr="00863DAF">
        <w:rPr>
          <w:rFonts w:asciiTheme="minorHAnsi" w:hAnsiTheme="minorHAnsi" w:cstheme="minorHAnsi"/>
          <w:b/>
          <w:sz w:val="24"/>
          <w:szCs w:val="24"/>
        </w:rPr>
        <w:t xml:space="preserve"> </w:t>
      </w:r>
    </w:p>
    <w:p w14:paraId="07153E0F" w14:textId="77777777" w:rsidR="007D30E8" w:rsidRPr="00863DAF" w:rsidRDefault="007D30E8" w:rsidP="005E77E8">
      <w:pPr>
        <w:spacing w:before="13" w:line="260" w:lineRule="exact"/>
        <w:jc w:val="center"/>
        <w:rPr>
          <w:rFonts w:asciiTheme="minorHAnsi" w:hAnsiTheme="minorHAnsi" w:cstheme="minorHAnsi"/>
          <w:sz w:val="24"/>
          <w:szCs w:val="24"/>
        </w:rPr>
      </w:pPr>
    </w:p>
    <w:p w14:paraId="77F56CD7" w14:textId="4AEAD80D" w:rsidR="00441F6F" w:rsidRPr="006824BD" w:rsidRDefault="00AC20E9" w:rsidP="006824BD">
      <w:pPr>
        <w:ind w:left="0" w:right="0" w:firstLine="0"/>
        <w:jc w:val="center"/>
        <w:rPr>
          <w:rFonts w:asciiTheme="minorHAnsi" w:hAnsiTheme="minorHAnsi" w:cstheme="minorHAnsi"/>
          <w:b/>
          <w:sz w:val="24"/>
          <w:szCs w:val="24"/>
        </w:rPr>
      </w:pPr>
      <w:r w:rsidRPr="00863DAF">
        <w:rPr>
          <w:rFonts w:asciiTheme="minorHAnsi" w:hAnsiTheme="minorHAnsi" w:cstheme="minorHAnsi"/>
          <w:b/>
          <w:sz w:val="24"/>
          <w:szCs w:val="24"/>
        </w:rPr>
        <w:t>Ap</w:t>
      </w:r>
      <w:r w:rsidRPr="00863DAF">
        <w:rPr>
          <w:rFonts w:asciiTheme="minorHAnsi" w:hAnsiTheme="minorHAnsi" w:cstheme="minorHAnsi"/>
          <w:b/>
          <w:spacing w:val="1"/>
          <w:sz w:val="24"/>
          <w:szCs w:val="24"/>
        </w:rPr>
        <w:t>p</w:t>
      </w:r>
      <w:r w:rsidRPr="00863DAF">
        <w:rPr>
          <w:rFonts w:asciiTheme="minorHAnsi" w:hAnsiTheme="minorHAnsi" w:cstheme="minorHAnsi"/>
          <w:b/>
          <w:sz w:val="24"/>
          <w:szCs w:val="24"/>
        </w:rPr>
        <w:t>l</w:t>
      </w:r>
      <w:r w:rsidRPr="00863DAF">
        <w:rPr>
          <w:rFonts w:asciiTheme="minorHAnsi" w:hAnsiTheme="minorHAnsi" w:cstheme="minorHAnsi"/>
          <w:b/>
          <w:spacing w:val="1"/>
          <w:sz w:val="24"/>
          <w:szCs w:val="24"/>
        </w:rPr>
        <w:t>i</w:t>
      </w:r>
      <w:r w:rsidRPr="00863DAF">
        <w:rPr>
          <w:rFonts w:asciiTheme="minorHAnsi" w:hAnsiTheme="minorHAnsi" w:cstheme="minorHAnsi"/>
          <w:b/>
          <w:spacing w:val="-1"/>
          <w:sz w:val="24"/>
          <w:szCs w:val="24"/>
        </w:rPr>
        <w:t>c</w:t>
      </w:r>
      <w:r w:rsidRPr="00863DAF">
        <w:rPr>
          <w:rFonts w:asciiTheme="minorHAnsi" w:hAnsiTheme="minorHAnsi" w:cstheme="minorHAnsi"/>
          <w:b/>
          <w:sz w:val="24"/>
          <w:szCs w:val="24"/>
        </w:rPr>
        <w:t>a</w:t>
      </w:r>
      <w:r w:rsidRPr="00863DAF">
        <w:rPr>
          <w:rFonts w:asciiTheme="minorHAnsi" w:hAnsiTheme="minorHAnsi" w:cstheme="minorHAnsi"/>
          <w:b/>
          <w:spacing w:val="-1"/>
          <w:sz w:val="24"/>
          <w:szCs w:val="24"/>
        </w:rPr>
        <w:t>t</w:t>
      </w:r>
      <w:r w:rsidRPr="00863DAF">
        <w:rPr>
          <w:rFonts w:asciiTheme="minorHAnsi" w:hAnsiTheme="minorHAnsi" w:cstheme="minorHAnsi"/>
          <w:b/>
          <w:sz w:val="24"/>
          <w:szCs w:val="24"/>
        </w:rPr>
        <w:t>ion</w:t>
      </w:r>
      <w:r w:rsidRPr="00863DAF">
        <w:rPr>
          <w:rFonts w:asciiTheme="minorHAnsi" w:hAnsiTheme="minorHAnsi" w:cstheme="minorHAnsi"/>
          <w:b/>
          <w:spacing w:val="1"/>
          <w:sz w:val="24"/>
          <w:szCs w:val="24"/>
        </w:rPr>
        <w:t xml:space="preserve"> </w:t>
      </w:r>
      <w:r w:rsidR="00FE7A5C">
        <w:rPr>
          <w:rFonts w:asciiTheme="minorHAnsi" w:hAnsiTheme="minorHAnsi" w:cstheme="minorHAnsi"/>
          <w:b/>
          <w:sz w:val="24"/>
          <w:szCs w:val="24"/>
        </w:rPr>
        <w:t>for</w:t>
      </w:r>
      <w:r w:rsidRPr="00863DAF">
        <w:rPr>
          <w:rFonts w:asciiTheme="minorHAnsi" w:hAnsiTheme="minorHAnsi" w:cstheme="minorHAnsi"/>
          <w:b/>
          <w:sz w:val="24"/>
          <w:szCs w:val="24"/>
        </w:rPr>
        <w:t xml:space="preserve"> </w:t>
      </w:r>
      <w:r w:rsidR="008F6B51">
        <w:rPr>
          <w:rFonts w:asciiTheme="minorHAnsi" w:hAnsiTheme="minorHAnsi" w:cstheme="minorHAnsi"/>
          <w:b/>
          <w:sz w:val="24"/>
          <w:szCs w:val="24"/>
        </w:rPr>
        <w:t xml:space="preserve">Father Brian McSweeney </w:t>
      </w:r>
      <w:r w:rsidRPr="00863DAF">
        <w:rPr>
          <w:rFonts w:asciiTheme="minorHAnsi" w:hAnsiTheme="minorHAnsi" w:cstheme="minorHAnsi"/>
          <w:b/>
          <w:spacing w:val="-3"/>
          <w:sz w:val="24"/>
          <w:szCs w:val="24"/>
        </w:rPr>
        <w:t>P</w:t>
      </w:r>
      <w:r w:rsidRPr="00863DAF">
        <w:rPr>
          <w:rFonts w:asciiTheme="minorHAnsi" w:hAnsiTheme="minorHAnsi" w:cstheme="minorHAnsi"/>
          <w:b/>
          <w:spacing w:val="-1"/>
          <w:sz w:val="24"/>
          <w:szCs w:val="24"/>
        </w:rPr>
        <w:t>r</w:t>
      </w:r>
      <w:r w:rsidRPr="00863DAF">
        <w:rPr>
          <w:rFonts w:asciiTheme="minorHAnsi" w:hAnsiTheme="minorHAnsi" w:cstheme="minorHAnsi"/>
          <w:b/>
          <w:sz w:val="24"/>
          <w:szCs w:val="24"/>
        </w:rPr>
        <w:t>o</w:t>
      </w:r>
      <w:r w:rsidRPr="00863DAF">
        <w:rPr>
          <w:rFonts w:asciiTheme="minorHAnsi" w:hAnsiTheme="minorHAnsi" w:cstheme="minorHAnsi"/>
          <w:b/>
          <w:spacing w:val="1"/>
          <w:sz w:val="24"/>
          <w:szCs w:val="24"/>
        </w:rPr>
        <w:t>pe</w:t>
      </w:r>
      <w:r w:rsidRPr="00863DAF">
        <w:rPr>
          <w:rFonts w:asciiTheme="minorHAnsi" w:hAnsiTheme="minorHAnsi" w:cstheme="minorHAnsi"/>
          <w:b/>
          <w:spacing w:val="-1"/>
          <w:sz w:val="24"/>
          <w:szCs w:val="24"/>
        </w:rPr>
        <w:t>r</w:t>
      </w:r>
      <w:r w:rsidRPr="00863DAF">
        <w:rPr>
          <w:rFonts w:asciiTheme="minorHAnsi" w:hAnsiTheme="minorHAnsi" w:cstheme="minorHAnsi"/>
          <w:b/>
          <w:sz w:val="24"/>
          <w:szCs w:val="24"/>
        </w:rPr>
        <w:t>ty:</w:t>
      </w:r>
      <w:r w:rsidRPr="00863DAF">
        <w:rPr>
          <w:rFonts w:asciiTheme="minorHAnsi" w:hAnsiTheme="minorHAnsi" w:cstheme="minorHAnsi"/>
          <w:b/>
          <w:spacing w:val="-1"/>
          <w:sz w:val="24"/>
          <w:szCs w:val="24"/>
        </w:rPr>
        <w:t xml:space="preserve"> </w:t>
      </w:r>
    </w:p>
    <w:p w14:paraId="254EECAE" w14:textId="37758C6E" w:rsidR="005C4807" w:rsidRPr="00863DAF" w:rsidRDefault="00441F6F" w:rsidP="00441F6F">
      <w:pPr>
        <w:ind w:left="0" w:right="0" w:firstLine="0"/>
        <w:jc w:val="center"/>
        <w:rPr>
          <w:rFonts w:asciiTheme="minorHAnsi" w:hAnsiTheme="minorHAnsi" w:cstheme="minorHAnsi"/>
          <w:b/>
          <w:sz w:val="24"/>
          <w:szCs w:val="24"/>
        </w:rPr>
      </w:pPr>
      <w:r w:rsidRPr="00441F6F">
        <w:rPr>
          <w:rFonts w:asciiTheme="minorHAnsi" w:hAnsiTheme="minorHAnsi" w:cstheme="minorHAnsi"/>
          <w:b/>
          <w:spacing w:val="-1"/>
          <w:sz w:val="24"/>
          <w:szCs w:val="24"/>
        </w:rPr>
        <w:t xml:space="preserve"> </w:t>
      </w:r>
      <w:r w:rsidRPr="00441F6F">
        <w:rPr>
          <w:rFonts w:asciiTheme="minorHAnsi" w:hAnsiTheme="minorHAnsi" w:cstheme="minorHAnsi"/>
          <w:b/>
          <w:bCs/>
          <w:spacing w:val="-1"/>
          <w:sz w:val="24"/>
          <w:szCs w:val="24"/>
        </w:rPr>
        <w:t xml:space="preserve">75 Hawkes </w:t>
      </w:r>
      <w:r w:rsidRPr="00733DCB">
        <w:rPr>
          <w:rFonts w:asciiTheme="minorHAnsi" w:hAnsiTheme="minorHAnsi" w:cstheme="minorHAnsi"/>
          <w:b/>
          <w:bCs/>
          <w:spacing w:val="-1"/>
          <w:sz w:val="24"/>
          <w:szCs w:val="24"/>
        </w:rPr>
        <w:t xml:space="preserve">Ave </w:t>
      </w:r>
      <w:r w:rsidR="00AC20E9" w:rsidRPr="00733DCB">
        <w:rPr>
          <w:rFonts w:asciiTheme="minorHAnsi" w:hAnsiTheme="minorHAnsi" w:cstheme="minorHAnsi"/>
          <w:b/>
          <w:sz w:val="24"/>
          <w:szCs w:val="24"/>
        </w:rPr>
        <w:t>(</w:t>
      </w:r>
      <w:r w:rsidR="00733DCB" w:rsidRPr="00733DCB">
        <w:rPr>
          <w:rFonts w:asciiTheme="minorHAnsi" w:hAnsiTheme="minorHAnsi" w:cstheme="minorHAnsi"/>
          <w:b/>
          <w:spacing w:val="-1"/>
          <w:sz w:val="24"/>
          <w:szCs w:val="24"/>
        </w:rPr>
        <w:t>Section 89.08, Block 1, Lot 9</w:t>
      </w:r>
      <w:r w:rsidR="001D3740">
        <w:rPr>
          <w:rFonts w:asciiTheme="minorHAnsi" w:hAnsiTheme="minorHAnsi" w:cstheme="minorHAnsi"/>
          <w:b/>
          <w:spacing w:val="-1"/>
          <w:sz w:val="24"/>
          <w:szCs w:val="24"/>
        </w:rPr>
        <w:t>, R-20</w:t>
      </w:r>
      <w:r w:rsidR="00AC20E9" w:rsidRPr="00733DCB">
        <w:rPr>
          <w:rFonts w:asciiTheme="minorHAnsi" w:hAnsiTheme="minorHAnsi" w:cstheme="minorHAnsi"/>
          <w:b/>
          <w:sz w:val="24"/>
          <w:szCs w:val="24"/>
        </w:rPr>
        <w:t>)</w:t>
      </w:r>
    </w:p>
    <w:p w14:paraId="5FDA9C16" w14:textId="71A4B029" w:rsidR="005C4807" w:rsidRPr="00863DAF" w:rsidRDefault="005C4807" w:rsidP="005E77E8">
      <w:pPr>
        <w:ind w:left="3178" w:right="469" w:hanging="1637"/>
        <w:jc w:val="center"/>
        <w:rPr>
          <w:rFonts w:asciiTheme="minorHAnsi" w:hAnsiTheme="minorHAnsi" w:cstheme="minorHAnsi"/>
          <w:b/>
          <w:sz w:val="24"/>
          <w:szCs w:val="24"/>
        </w:rPr>
      </w:pPr>
    </w:p>
    <w:p w14:paraId="60A2DFC4" w14:textId="5659DA14" w:rsidR="007D30E8" w:rsidRPr="00863DAF" w:rsidRDefault="00AC20E9" w:rsidP="005E77E8">
      <w:pPr>
        <w:ind w:left="0" w:right="0" w:firstLine="0"/>
        <w:jc w:val="center"/>
        <w:rPr>
          <w:rFonts w:asciiTheme="minorHAnsi" w:hAnsiTheme="minorHAnsi" w:cstheme="minorHAnsi"/>
          <w:sz w:val="24"/>
          <w:szCs w:val="24"/>
        </w:rPr>
      </w:pPr>
      <w:r w:rsidRPr="00863DAF">
        <w:rPr>
          <w:rFonts w:asciiTheme="minorHAnsi" w:hAnsiTheme="minorHAnsi" w:cstheme="minorHAnsi"/>
          <w:b/>
          <w:spacing w:val="-3"/>
          <w:sz w:val="24"/>
          <w:szCs w:val="24"/>
          <w:u w:val="single" w:color="000000"/>
        </w:rPr>
        <w:t>Re</w:t>
      </w:r>
      <w:r w:rsidRPr="00863DAF">
        <w:rPr>
          <w:rFonts w:asciiTheme="minorHAnsi" w:hAnsiTheme="minorHAnsi" w:cstheme="minorHAnsi"/>
          <w:b/>
          <w:spacing w:val="-2"/>
          <w:sz w:val="24"/>
          <w:szCs w:val="24"/>
          <w:u w:val="single" w:color="000000"/>
        </w:rPr>
        <w:t>so</w:t>
      </w:r>
      <w:r w:rsidRPr="00863DAF">
        <w:rPr>
          <w:rFonts w:asciiTheme="minorHAnsi" w:hAnsiTheme="minorHAnsi" w:cstheme="minorHAnsi"/>
          <w:b/>
          <w:spacing w:val="-4"/>
          <w:sz w:val="24"/>
          <w:szCs w:val="24"/>
          <w:u w:val="single" w:color="000000"/>
        </w:rPr>
        <w:t>l</w:t>
      </w:r>
      <w:r w:rsidRPr="00863DAF">
        <w:rPr>
          <w:rFonts w:asciiTheme="minorHAnsi" w:hAnsiTheme="minorHAnsi" w:cstheme="minorHAnsi"/>
          <w:b/>
          <w:spacing w:val="-1"/>
          <w:sz w:val="24"/>
          <w:szCs w:val="24"/>
          <w:u w:val="single" w:color="000000"/>
        </w:rPr>
        <w:t>u</w:t>
      </w:r>
      <w:r w:rsidRPr="00863DAF">
        <w:rPr>
          <w:rFonts w:asciiTheme="minorHAnsi" w:hAnsiTheme="minorHAnsi" w:cstheme="minorHAnsi"/>
          <w:b/>
          <w:spacing w:val="-3"/>
          <w:sz w:val="24"/>
          <w:szCs w:val="24"/>
          <w:u w:val="single" w:color="000000"/>
        </w:rPr>
        <w:t>t</w:t>
      </w:r>
      <w:r w:rsidRPr="00863DAF">
        <w:rPr>
          <w:rFonts w:asciiTheme="minorHAnsi" w:hAnsiTheme="minorHAnsi" w:cstheme="minorHAnsi"/>
          <w:b/>
          <w:spacing w:val="-2"/>
          <w:sz w:val="24"/>
          <w:szCs w:val="24"/>
          <w:u w:val="single" w:color="000000"/>
        </w:rPr>
        <w:t>i</w:t>
      </w:r>
      <w:r w:rsidRPr="00863DAF">
        <w:rPr>
          <w:rFonts w:asciiTheme="minorHAnsi" w:hAnsiTheme="minorHAnsi" w:cstheme="minorHAnsi"/>
          <w:b/>
          <w:spacing w:val="-5"/>
          <w:sz w:val="24"/>
          <w:szCs w:val="24"/>
          <w:u w:val="single" w:color="000000"/>
        </w:rPr>
        <w:t>o</w:t>
      </w:r>
      <w:r w:rsidRPr="00863DAF">
        <w:rPr>
          <w:rFonts w:asciiTheme="minorHAnsi" w:hAnsiTheme="minorHAnsi" w:cstheme="minorHAnsi"/>
          <w:b/>
          <w:sz w:val="24"/>
          <w:szCs w:val="24"/>
          <w:u w:val="single" w:color="000000"/>
        </w:rPr>
        <w:t>n</w:t>
      </w:r>
      <w:r w:rsidRPr="00863DAF">
        <w:rPr>
          <w:rFonts w:asciiTheme="minorHAnsi" w:hAnsiTheme="minorHAnsi" w:cstheme="minorHAnsi"/>
          <w:b/>
          <w:spacing w:val="-6"/>
          <w:sz w:val="24"/>
          <w:szCs w:val="24"/>
          <w:u w:val="single" w:color="000000"/>
        </w:rPr>
        <w:t xml:space="preserve"> </w:t>
      </w:r>
      <w:r w:rsidRPr="00863DAF">
        <w:rPr>
          <w:rFonts w:asciiTheme="minorHAnsi" w:hAnsiTheme="minorHAnsi" w:cstheme="minorHAnsi"/>
          <w:b/>
          <w:spacing w:val="-5"/>
          <w:sz w:val="24"/>
          <w:szCs w:val="24"/>
          <w:u w:val="single" w:color="000000"/>
        </w:rPr>
        <w:t>o</w:t>
      </w:r>
      <w:r w:rsidRPr="00863DAF">
        <w:rPr>
          <w:rFonts w:asciiTheme="minorHAnsi" w:hAnsiTheme="minorHAnsi" w:cstheme="minorHAnsi"/>
          <w:b/>
          <w:sz w:val="24"/>
          <w:szCs w:val="24"/>
          <w:u w:val="single" w:color="000000"/>
        </w:rPr>
        <w:t>f</w:t>
      </w:r>
      <w:r w:rsidRPr="00863DAF">
        <w:rPr>
          <w:rFonts w:asciiTheme="minorHAnsi" w:hAnsiTheme="minorHAnsi" w:cstheme="minorHAnsi"/>
          <w:b/>
          <w:spacing w:val="-3"/>
          <w:sz w:val="24"/>
          <w:szCs w:val="24"/>
          <w:u w:val="single" w:color="000000"/>
        </w:rPr>
        <w:t xml:space="preserve"> </w:t>
      </w:r>
      <w:r w:rsidR="00A56D12">
        <w:rPr>
          <w:rFonts w:asciiTheme="minorHAnsi" w:hAnsiTheme="minorHAnsi" w:cstheme="minorHAnsi"/>
          <w:b/>
          <w:spacing w:val="-4"/>
          <w:sz w:val="24"/>
          <w:szCs w:val="24"/>
          <w:u w:val="single" w:color="000000"/>
        </w:rPr>
        <w:t>Planning Board</w:t>
      </w:r>
      <w:r w:rsidR="00863DAF" w:rsidRPr="00863DAF">
        <w:rPr>
          <w:rFonts w:asciiTheme="minorHAnsi" w:hAnsiTheme="minorHAnsi" w:cstheme="minorHAnsi"/>
          <w:b/>
          <w:spacing w:val="-4"/>
          <w:sz w:val="24"/>
          <w:szCs w:val="24"/>
          <w:u w:val="single" w:color="000000"/>
        </w:rPr>
        <w:t xml:space="preserve"> Approval</w:t>
      </w:r>
    </w:p>
    <w:p w14:paraId="636F51FF" w14:textId="77777777" w:rsidR="007D30E8" w:rsidRPr="00863DAF" w:rsidRDefault="007D30E8" w:rsidP="005E77E8">
      <w:pPr>
        <w:spacing w:before="7" w:line="240" w:lineRule="exact"/>
        <w:rPr>
          <w:rFonts w:asciiTheme="minorHAnsi" w:hAnsiTheme="minorHAnsi" w:cstheme="minorHAnsi"/>
          <w:sz w:val="24"/>
          <w:szCs w:val="24"/>
        </w:rPr>
      </w:pPr>
    </w:p>
    <w:p w14:paraId="40A97DC7" w14:textId="0245D39B" w:rsidR="007D30E8" w:rsidRPr="00863DAF" w:rsidRDefault="00AC20E9" w:rsidP="005E77E8">
      <w:pPr>
        <w:spacing w:line="260" w:lineRule="exact"/>
        <w:ind w:left="0" w:right="0"/>
        <w:jc w:val="left"/>
        <w:rPr>
          <w:rFonts w:asciiTheme="minorHAnsi" w:hAnsiTheme="minorHAnsi" w:cstheme="minorHAnsi"/>
          <w:sz w:val="24"/>
          <w:szCs w:val="24"/>
          <w:u w:val="single"/>
        </w:rPr>
      </w:pPr>
      <w:r w:rsidRPr="00863DAF">
        <w:rPr>
          <w:rFonts w:asciiTheme="minorHAnsi" w:hAnsiTheme="minorHAnsi" w:cstheme="minorHAnsi"/>
          <w:b/>
          <w:position w:val="-1"/>
          <w:sz w:val="24"/>
          <w:szCs w:val="24"/>
          <w:u w:val="single" w:color="000000"/>
        </w:rPr>
        <w:t>Ba</w:t>
      </w:r>
      <w:r w:rsidRPr="00863DAF">
        <w:rPr>
          <w:rFonts w:asciiTheme="minorHAnsi" w:hAnsiTheme="minorHAnsi" w:cstheme="minorHAnsi"/>
          <w:b/>
          <w:spacing w:val="-1"/>
          <w:position w:val="-1"/>
          <w:sz w:val="24"/>
          <w:szCs w:val="24"/>
          <w:u w:val="single" w:color="000000"/>
        </w:rPr>
        <w:t>c</w:t>
      </w:r>
      <w:r w:rsidRPr="00863DAF">
        <w:rPr>
          <w:rFonts w:asciiTheme="minorHAnsi" w:hAnsiTheme="minorHAnsi" w:cstheme="minorHAnsi"/>
          <w:b/>
          <w:spacing w:val="1"/>
          <w:position w:val="-1"/>
          <w:sz w:val="24"/>
          <w:szCs w:val="24"/>
          <w:u w:val="single" w:color="000000"/>
        </w:rPr>
        <w:t>k</w:t>
      </w:r>
      <w:r w:rsidRPr="00863DAF">
        <w:rPr>
          <w:rFonts w:asciiTheme="minorHAnsi" w:hAnsiTheme="minorHAnsi" w:cstheme="minorHAnsi"/>
          <w:b/>
          <w:position w:val="-1"/>
          <w:sz w:val="24"/>
          <w:szCs w:val="24"/>
          <w:u w:val="single" w:color="000000"/>
        </w:rPr>
        <w:t>g</w:t>
      </w:r>
      <w:r w:rsidRPr="00863DAF">
        <w:rPr>
          <w:rFonts w:asciiTheme="minorHAnsi" w:hAnsiTheme="minorHAnsi" w:cstheme="minorHAnsi"/>
          <w:b/>
          <w:spacing w:val="-1"/>
          <w:position w:val="-1"/>
          <w:sz w:val="24"/>
          <w:szCs w:val="24"/>
          <w:u w:val="single" w:color="000000"/>
        </w:rPr>
        <w:t>r</w:t>
      </w:r>
      <w:r w:rsidRPr="00863DAF">
        <w:rPr>
          <w:rFonts w:asciiTheme="minorHAnsi" w:hAnsiTheme="minorHAnsi" w:cstheme="minorHAnsi"/>
          <w:b/>
          <w:position w:val="-1"/>
          <w:sz w:val="24"/>
          <w:szCs w:val="24"/>
          <w:u w:val="single" w:color="000000"/>
        </w:rPr>
        <w:t>o</w:t>
      </w:r>
      <w:r w:rsidRPr="00863DAF">
        <w:rPr>
          <w:rFonts w:asciiTheme="minorHAnsi" w:hAnsiTheme="minorHAnsi" w:cstheme="minorHAnsi"/>
          <w:b/>
          <w:spacing w:val="1"/>
          <w:position w:val="-1"/>
          <w:sz w:val="24"/>
          <w:szCs w:val="24"/>
          <w:u w:val="single" w:color="000000"/>
        </w:rPr>
        <w:t>un</w:t>
      </w:r>
      <w:r w:rsidRPr="00863DAF">
        <w:rPr>
          <w:rFonts w:asciiTheme="minorHAnsi" w:hAnsiTheme="minorHAnsi" w:cstheme="minorHAnsi"/>
          <w:b/>
          <w:position w:val="-1"/>
          <w:sz w:val="24"/>
          <w:szCs w:val="24"/>
          <w:u w:val="single" w:color="000000"/>
        </w:rPr>
        <w:t>d</w:t>
      </w:r>
    </w:p>
    <w:p w14:paraId="414B027A" w14:textId="77777777" w:rsidR="007D30E8" w:rsidRPr="00863DAF" w:rsidRDefault="007D30E8" w:rsidP="005E77E8">
      <w:pPr>
        <w:spacing w:before="7" w:line="240" w:lineRule="exact"/>
        <w:rPr>
          <w:rFonts w:asciiTheme="minorHAnsi" w:hAnsiTheme="minorHAnsi" w:cstheme="minorHAnsi"/>
          <w:sz w:val="24"/>
          <w:szCs w:val="24"/>
          <w:u w:val="single"/>
        </w:rPr>
      </w:pPr>
    </w:p>
    <w:p w14:paraId="41B2186C" w14:textId="77777777" w:rsidR="00815A0A" w:rsidRPr="00815A0A" w:rsidRDefault="00FF37D3" w:rsidP="00815A0A">
      <w:pPr>
        <w:pStyle w:val="ListParagraph"/>
        <w:ind w:right="72" w:firstLine="0"/>
        <w:rPr>
          <w:rFonts w:asciiTheme="minorHAnsi" w:hAnsiTheme="minorHAnsi" w:cstheme="minorHAnsi"/>
          <w:bCs/>
          <w:sz w:val="24"/>
          <w:szCs w:val="24"/>
        </w:rPr>
      </w:pPr>
      <w:bookmarkStart w:id="0" w:name="_Hlk213166137"/>
      <w:proofErr w:type="gramStart"/>
      <w:r>
        <w:rPr>
          <w:rFonts w:asciiTheme="minorHAnsi" w:hAnsiTheme="minorHAnsi" w:cstheme="minorHAnsi"/>
          <w:sz w:val="24"/>
          <w:szCs w:val="24"/>
        </w:rPr>
        <w:t>WHEREAS</w:t>
      </w:r>
      <w:r w:rsidR="000259CC">
        <w:rPr>
          <w:rFonts w:asciiTheme="minorHAnsi" w:hAnsiTheme="minorHAnsi" w:cstheme="minorHAnsi"/>
          <w:sz w:val="24"/>
          <w:szCs w:val="24"/>
        </w:rPr>
        <w:t>,</w:t>
      </w:r>
      <w:proofErr w:type="gramEnd"/>
      <w:r w:rsidR="000259CC">
        <w:rPr>
          <w:rFonts w:asciiTheme="minorHAnsi" w:hAnsiTheme="minorHAnsi" w:cstheme="minorHAnsi"/>
          <w:sz w:val="24"/>
          <w:szCs w:val="24"/>
        </w:rPr>
        <w:t xml:space="preserve"> </w:t>
      </w:r>
      <w:r w:rsidR="008F6B51">
        <w:rPr>
          <w:rFonts w:asciiTheme="minorHAnsi" w:hAnsiTheme="minorHAnsi" w:cstheme="minorHAnsi"/>
          <w:bCs/>
          <w:sz w:val="24"/>
          <w:szCs w:val="24"/>
        </w:rPr>
        <w:t xml:space="preserve">Father Brian McSweeney </w:t>
      </w:r>
      <w:r w:rsidR="00A420C9" w:rsidRPr="00501A4F">
        <w:rPr>
          <w:rFonts w:asciiTheme="minorHAnsi" w:hAnsiTheme="minorHAnsi" w:cstheme="minorHAnsi"/>
          <w:sz w:val="24"/>
          <w:szCs w:val="24"/>
        </w:rPr>
        <w:t xml:space="preserve">(“Applicant”) is </w:t>
      </w:r>
      <w:r w:rsidR="001D3740" w:rsidRPr="001D3740">
        <w:rPr>
          <w:rFonts w:asciiTheme="minorHAnsi" w:hAnsiTheme="minorHAnsi" w:cstheme="minorHAnsi"/>
          <w:sz w:val="24"/>
          <w:szCs w:val="24"/>
        </w:rPr>
        <w:t xml:space="preserve">seeking Site Plan approval </w:t>
      </w:r>
      <w:r w:rsidR="00A420C9" w:rsidRPr="001D3740">
        <w:rPr>
          <w:rFonts w:asciiTheme="minorHAnsi" w:hAnsiTheme="minorHAnsi" w:cstheme="minorHAnsi"/>
          <w:sz w:val="24"/>
          <w:szCs w:val="24"/>
        </w:rPr>
        <w:t xml:space="preserve">to </w:t>
      </w:r>
    </w:p>
    <w:p w14:paraId="78A4EB4C" w14:textId="4884DEE2" w:rsidR="00A420C9" w:rsidRPr="007E4368" w:rsidRDefault="00815A0A" w:rsidP="007E4368">
      <w:pPr>
        <w:pStyle w:val="ListParagraph"/>
        <w:ind w:right="72" w:firstLine="0"/>
        <w:rPr>
          <w:rFonts w:asciiTheme="minorHAnsi" w:hAnsiTheme="minorHAnsi" w:cstheme="minorHAnsi"/>
          <w:bCs/>
          <w:sz w:val="24"/>
          <w:szCs w:val="24"/>
        </w:rPr>
      </w:pPr>
      <w:r w:rsidRPr="00815A0A">
        <w:rPr>
          <w:rFonts w:asciiTheme="minorHAnsi" w:hAnsiTheme="minorHAnsi" w:cstheme="minorHAnsi"/>
          <w:bCs/>
          <w:sz w:val="24"/>
          <w:szCs w:val="24"/>
        </w:rPr>
        <w:t xml:space="preserve">construct a 950 SF new office and limited-use chapel as an accessory structure to an existing cemetery </w:t>
      </w:r>
      <w:r w:rsidR="007E4368">
        <w:rPr>
          <w:rFonts w:asciiTheme="minorHAnsi" w:hAnsiTheme="minorHAnsi" w:cstheme="minorHAnsi"/>
          <w:bCs/>
          <w:sz w:val="24"/>
          <w:szCs w:val="24"/>
        </w:rPr>
        <w:t xml:space="preserve">titled </w:t>
      </w:r>
      <w:r w:rsidR="007E4368" w:rsidRPr="007E4368">
        <w:rPr>
          <w:rFonts w:asciiTheme="minorHAnsi" w:hAnsiTheme="minorHAnsi" w:cstheme="minorHAnsi"/>
          <w:bCs/>
          <w:sz w:val="24"/>
          <w:szCs w:val="24"/>
        </w:rPr>
        <w:t>St. Augustine Roman Catholic Church</w:t>
      </w:r>
      <w:r w:rsidR="007E4368">
        <w:rPr>
          <w:rFonts w:asciiTheme="minorHAnsi" w:hAnsiTheme="minorHAnsi" w:cstheme="minorHAnsi"/>
          <w:bCs/>
          <w:sz w:val="24"/>
          <w:szCs w:val="24"/>
        </w:rPr>
        <w:t xml:space="preserve"> </w:t>
      </w:r>
      <w:r w:rsidR="007E4368" w:rsidRPr="007E4368">
        <w:rPr>
          <w:rFonts w:asciiTheme="minorHAnsi" w:hAnsiTheme="minorHAnsi" w:cstheme="minorHAnsi"/>
          <w:bCs/>
          <w:sz w:val="24"/>
          <w:szCs w:val="24"/>
        </w:rPr>
        <w:t xml:space="preserve">Cemetery Chapel </w:t>
      </w:r>
      <w:r w:rsidRPr="007E4368">
        <w:rPr>
          <w:rFonts w:asciiTheme="minorHAnsi" w:hAnsiTheme="minorHAnsi" w:cstheme="minorHAnsi"/>
          <w:bCs/>
          <w:sz w:val="24"/>
          <w:szCs w:val="24"/>
        </w:rPr>
        <w:t>(“Project”).</w:t>
      </w:r>
    </w:p>
    <w:bookmarkEnd w:id="0"/>
    <w:p w14:paraId="4CB5D898" w14:textId="77777777" w:rsidR="00815A0A" w:rsidRDefault="00815A0A" w:rsidP="00815A0A">
      <w:pPr>
        <w:pStyle w:val="ListParagraph"/>
        <w:ind w:right="72" w:firstLine="0"/>
        <w:rPr>
          <w:rFonts w:asciiTheme="minorHAnsi" w:hAnsiTheme="minorHAnsi" w:cstheme="minorHAnsi"/>
          <w:sz w:val="24"/>
          <w:szCs w:val="24"/>
        </w:rPr>
      </w:pPr>
    </w:p>
    <w:p w14:paraId="3A15118D" w14:textId="414A74C5" w:rsidR="00863DAF" w:rsidRDefault="00A420C9" w:rsidP="001564D7">
      <w:pPr>
        <w:ind w:left="720" w:firstLine="0"/>
        <w:rPr>
          <w:rFonts w:asciiTheme="minorHAnsi" w:hAnsiTheme="minorHAnsi" w:cstheme="minorHAnsi"/>
          <w:sz w:val="24"/>
          <w:szCs w:val="24"/>
        </w:rPr>
      </w:pPr>
      <w:proofErr w:type="gramStart"/>
      <w:r>
        <w:rPr>
          <w:rFonts w:asciiTheme="minorHAnsi" w:hAnsiTheme="minorHAnsi" w:cstheme="minorHAnsi"/>
          <w:sz w:val="24"/>
          <w:szCs w:val="24"/>
        </w:rPr>
        <w:t>WHEREAS,</w:t>
      </w:r>
      <w:proofErr w:type="gramEnd"/>
      <w:r>
        <w:rPr>
          <w:rFonts w:asciiTheme="minorHAnsi" w:hAnsiTheme="minorHAnsi" w:cstheme="minorHAnsi"/>
          <w:sz w:val="24"/>
          <w:szCs w:val="24"/>
        </w:rPr>
        <w:t xml:space="preserve"> </w:t>
      </w:r>
      <w:r w:rsidR="00815A0A">
        <w:rPr>
          <w:rFonts w:asciiTheme="minorHAnsi" w:hAnsiTheme="minorHAnsi" w:cstheme="minorHAnsi"/>
          <w:sz w:val="24"/>
          <w:szCs w:val="24"/>
        </w:rPr>
        <w:t>t</w:t>
      </w:r>
      <w:r w:rsidR="00815A0A" w:rsidRPr="00815A0A">
        <w:rPr>
          <w:rFonts w:asciiTheme="minorHAnsi" w:hAnsiTheme="minorHAnsi" w:cstheme="minorHAnsi"/>
          <w:sz w:val="24"/>
          <w:szCs w:val="24"/>
        </w:rPr>
        <w:t>he Project will be located at 75 Hawkes Avenue, Section, Block, and Lots 89.08-1-9 (“Project Site”).</w:t>
      </w:r>
      <w:r w:rsidR="001564D7">
        <w:rPr>
          <w:rFonts w:asciiTheme="minorHAnsi" w:hAnsiTheme="minorHAnsi" w:cstheme="minorHAnsi"/>
          <w:sz w:val="24"/>
          <w:szCs w:val="24"/>
        </w:rPr>
        <w:t xml:space="preserve"> </w:t>
      </w:r>
      <w:r w:rsidR="001564D7" w:rsidRPr="001564D7">
        <w:rPr>
          <w:rFonts w:asciiTheme="minorHAnsi" w:hAnsiTheme="minorHAnsi" w:cstheme="minorHAnsi"/>
          <w:sz w:val="24"/>
          <w:szCs w:val="24"/>
        </w:rPr>
        <w:t>The Project Site is within a R-20, one-family residential district.</w:t>
      </w:r>
    </w:p>
    <w:p w14:paraId="61FACAE1" w14:textId="77777777" w:rsidR="008738AA" w:rsidRDefault="008738AA" w:rsidP="00815A0A">
      <w:pPr>
        <w:ind w:left="720" w:firstLine="0"/>
        <w:rPr>
          <w:rFonts w:asciiTheme="minorHAnsi" w:hAnsiTheme="minorHAnsi" w:cstheme="minorHAnsi"/>
          <w:sz w:val="24"/>
          <w:szCs w:val="24"/>
        </w:rPr>
      </w:pPr>
    </w:p>
    <w:p w14:paraId="12F332C7" w14:textId="30186284" w:rsidR="005E728B" w:rsidRDefault="00FF37D3" w:rsidP="005E77E8">
      <w:pPr>
        <w:pStyle w:val="ListParagraph"/>
        <w:ind w:right="72" w:firstLine="0"/>
        <w:contextualSpacing w:val="0"/>
        <w:rPr>
          <w:rFonts w:asciiTheme="minorHAnsi" w:hAnsiTheme="minorHAnsi" w:cstheme="minorHAnsi"/>
          <w:sz w:val="24"/>
          <w:szCs w:val="24"/>
        </w:rPr>
      </w:pPr>
      <w:proofErr w:type="gramStart"/>
      <w:r>
        <w:rPr>
          <w:rFonts w:asciiTheme="minorHAnsi" w:hAnsiTheme="minorHAnsi" w:cstheme="minorHAnsi"/>
          <w:sz w:val="24"/>
          <w:szCs w:val="24"/>
        </w:rPr>
        <w:t>WHEREAS,</w:t>
      </w:r>
      <w:proofErr w:type="gramEnd"/>
      <w:r>
        <w:rPr>
          <w:rFonts w:asciiTheme="minorHAnsi" w:hAnsiTheme="minorHAnsi" w:cstheme="minorHAnsi"/>
          <w:sz w:val="24"/>
          <w:szCs w:val="24"/>
        </w:rPr>
        <w:t xml:space="preserve"> t</w:t>
      </w:r>
      <w:r w:rsidR="005E728B" w:rsidRPr="00863DAF">
        <w:rPr>
          <w:rFonts w:asciiTheme="minorHAnsi" w:hAnsiTheme="minorHAnsi" w:cstheme="minorHAnsi"/>
          <w:sz w:val="24"/>
          <w:szCs w:val="24"/>
        </w:rPr>
        <w:t xml:space="preserve">he </w:t>
      </w:r>
      <w:r w:rsidR="006C7DC3">
        <w:rPr>
          <w:rFonts w:asciiTheme="minorHAnsi" w:hAnsiTheme="minorHAnsi" w:cstheme="minorHAnsi"/>
          <w:sz w:val="24"/>
          <w:szCs w:val="24"/>
        </w:rPr>
        <w:t>Planning</w:t>
      </w:r>
      <w:r w:rsidR="005E728B" w:rsidRPr="00863DAF">
        <w:rPr>
          <w:rFonts w:asciiTheme="minorHAnsi" w:hAnsiTheme="minorHAnsi" w:cstheme="minorHAnsi"/>
          <w:sz w:val="24"/>
          <w:szCs w:val="24"/>
        </w:rPr>
        <w:t xml:space="preserve"> Board </w:t>
      </w:r>
      <w:r w:rsidR="0069380C" w:rsidRPr="00863DAF">
        <w:rPr>
          <w:rFonts w:asciiTheme="minorHAnsi" w:hAnsiTheme="minorHAnsi" w:cstheme="minorHAnsi"/>
          <w:sz w:val="24"/>
          <w:szCs w:val="24"/>
        </w:rPr>
        <w:t>confirm</w:t>
      </w:r>
      <w:r w:rsidR="00863DAF">
        <w:rPr>
          <w:rFonts w:asciiTheme="minorHAnsi" w:hAnsiTheme="minorHAnsi" w:cstheme="minorHAnsi"/>
          <w:sz w:val="24"/>
          <w:szCs w:val="24"/>
        </w:rPr>
        <w:t xml:space="preserve">s that </w:t>
      </w:r>
      <w:r w:rsidR="000706B0">
        <w:rPr>
          <w:rFonts w:asciiTheme="minorHAnsi" w:hAnsiTheme="minorHAnsi" w:cstheme="minorHAnsi"/>
          <w:sz w:val="24"/>
          <w:szCs w:val="24"/>
        </w:rPr>
        <w:t>the p</w:t>
      </w:r>
      <w:r w:rsidR="00863DAF" w:rsidRPr="006E2609">
        <w:rPr>
          <w:rFonts w:asciiTheme="minorHAnsi" w:hAnsiTheme="minorHAnsi" w:cstheme="minorHAnsi"/>
          <w:sz w:val="24"/>
          <w:szCs w:val="24"/>
        </w:rPr>
        <w:t xml:space="preserve">roject is categorized as a Type II action under </w:t>
      </w:r>
      <w:r w:rsidR="00863DAF" w:rsidRPr="00863DAF">
        <w:rPr>
          <w:rFonts w:asciiTheme="minorHAnsi" w:hAnsiTheme="minorHAnsi" w:cstheme="minorHAnsi"/>
          <w:sz w:val="24"/>
          <w:szCs w:val="24"/>
        </w:rPr>
        <w:t>NYS DEC 617.5</w:t>
      </w:r>
      <w:r w:rsidR="00501A4F">
        <w:rPr>
          <w:rFonts w:asciiTheme="minorHAnsi" w:hAnsiTheme="minorHAnsi" w:cstheme="minorHAnsi"/>
          <w:sz w:val="24"/>
          <w:szCs w:val="24"/>
        </w:rPr>
        <w:t>(C)(9)</w:t>
      </w:r>
      <w:r w:rsidR="00863DAF" w:rsidRPr="00863DAF">
        <w:rPr>
          <w:rFonts w:asciiTheme="minorHAnsi" w:hAnsiTheme="minorHAnsi" w:cstheme="minorHAnsi"/>
          <w:sz w:val="24"/>
          <w:szCs w:val="24"/>
        </w:rPr>
        <w:t xml:space="preserve"> </w:t>
      </w:r>
      <w:r w:rsidR="00F164D8">
        <w:rPr>
          <w:rFonts w:asciiTheme="minorHAnsi" w:hAnsiTheme="minorHAnsi" w:cstheme="minorHAnsi"/>
          <w:sz w:val="24"/>
          <w:szCs w:val="24"/>
        </w:rPr>
        <w:t>as it is</w:t>
      </w:r>
      <w:r w:rsidR="00863DAF" w:rsidRPr="00863DAF">
        <w:rPr>
          <w:rFonts w:asciiTheme="minorHAnsi" w:hAnsiTheme="minorHAnsi" w:cstheme="minorHAnsi"/>
          <w:sz w:val="24"/>
          <w:szCs w:val="24"/>
        </w:rPr>
        <w:t xml:space="preserve"> the “</w:t>
      </w:r>
      <w:r w:rsidR="00F164D8" w:rsidRPr="00F164D8">
        <w:rPr>
          <w:rFonts w:asciiTheme="minorHAnsi" w:hAnsiTheme="minorHAnsi" w:cstheme="minorHAnsi"/>
          <w:sz w:val="24"/>
          <w:szCs w:val="24"/>
        </w:rPr>
        <w:t>construction or expansion of a nonresidential structure or facility involving less than 4,000 square feet of gross floor area and not involving a change in zoning or a use variance</w:t>
      </w:r>
      <w:r w:rsidR="00535173">
        <w:rPr>
          <w:rFonts w:asciiTheme="minorHAnsi" w:hAnsiTheme="minorHAnsi" w:cstheme="minorHAnsi"/>
          <w:sz w:val="24"/>
          <w:szCs w:val="24"/>
        </w:rPr>
        <w:t>.</w:t>
      </w:r>
      <w:r w:rsidR="00863DAF" w:rsidRPr="00863DAF">
        <w:rPr>
          <w:rFonts w:asciiTheme="minorHAnsi" w:hAnsiTheme="minorHAnsi" w:cstheme="minorHAnsi"/>
          <w:sz w:val="24"/>
          <w:szCs w:val="24"/>
        </w:rPr>
        <w:t>”</w:t>
      </w:r>
    </w:p>
    <w:p w14:paraId="55921DFA" w14:textId="77777777" w:rsidR="00863DAF" w:rsidRPr="00863DAF" w:rsidRDefault="00863DAF" w:rsidP="005E77E8">
      <w:pPr>
        <w:ind w:left="0" w:right="72" w:firstLine="0"/>
        <w:rPr>
          <w:rFonts w:asciiTheme="minorHAnsi" w:hAnsiTheme="minorHAnsi" w:cstheme="minorHAnsi"/>
          <w:sz w:val="24"/>
          <w:szCs w:val="24"/>
        </w:rPr>
      </w:pPr>
    </w:p>
    <w:p w14:paraId="5567E603" w14:textId="3288240B" w:rsidR="00863DAF" w:rsidRPr="00863DAF" w:rsidRDefault="00FF37D3" w:rsidP="005E77E8">
      <w:pPr>
        <w:pStyle w:val="ListParagraph"/>
        <w:ind w:right="72" w:firstLine="0"/>
        <w:contextualSpacing w:val="0"/>
        <w:rPr>
          <w:rFonts w:asciiTheme="minorHAnsi" w:hAnsiTheme="minorHAnsi" w:cstheme="minorHAnsi"/>
          <w:sz w:val="24"/>
          <w:szCs w:val="24"/>
        </w:rPr>
      </w:pPr>
      <w:r>
        <w:rPr>
          <w:rFonts w:asciiTheme="minorHAnsi" w:hAnsiTheme="minorHAnsi" w:cstheme="minorHAnsi"/>
          <w:sz w:val="24"/>
          <w:szCs w:val="24"/>
        </w:rPr>
        <w:t>WHEREAS</w:t>
      </w:r>
      <w:r w:rsidR="00895787">
        <w:rPr>
          <w:rFonts w:asciiTheme="minorHAnsi" w:hAnsiTheme="minorHAnsi" w:cstheme="minorHAnsi"/>
          <w:sz w:val="24"/>
          <w:szCs w:val="24"/>
        </w:rPr>
        <w:t xml:space="preserve">, </w:t>
      </w:r>
      <w:r w:rsidR="00895787" w:rsidRPr="00895787">
        <w:rPr>
          <w:rFonts w:asciiTheme="minorHAnsi" w:hAnsiTheme="minorHAnsi" w:cstheme="minorHAnsi"/>
          <w:sz w:val="24"/>
          <w:szCs w:val="24"/>
        </w:rPr>
        <w:t xml:space="preserve">the Planning Board </w:t>
      </w:r>
      <w:r w:rsidR="008E6DDF">
        <w:rPr>
          <w:rFonts w:asciiTheme="minorHAnsi" w:hAnsiTheme="minorHAnsi" w:cstheme="minorHAnsi"/>
          <w:sz w:val="24"/>
          <w:szCs w:val="24"/>
        </w:rPr>
        <w:t>put out a</w:t>
      </w:r>
      <w:r w:rsidR="00895787" w:rsidRPr="00895787">
        <w:rPr>
          <w:rFonts w:asciiTheme="minorHAnsi" w:hAnsiTheme="minorHAnsi" w:cstheme="minorHAnsi"/>
          <w:sz w:val="24"/>
          <w:szCs w:val="24"/>
        </w:rPr>
        <w:t xml:space="preserve"> </w:t>
      </w:r>
      <w:r w:rsidR="008E6DDF">
        <w:rPr>
          <w:rFonts w:asciiTheme="minorHAnsi" w:hAnsiTheme="minorHAnsi" w:cstheme="minorHAnsi"/>
          <w:sz w:val="24"/>
          <w:szCs w:val="24"/>
        </w:rPr>
        <w:t xml:space="preserve">public hearing notice </w:t>
      </w:r>
      <w:r w:rsidR="00895787" w:rsidRPr="00895787">
        <w:rPr>
          <w:rFonts w:asciiTheme="minorHAnsi" w:hAnsiTheme="minorHAnsi" w:cstheme="minorHAnsi"/>
          <w:sz w:val="24"/>
          <w:szCs w:val="24"/>
        </w:rPr>
        <w:t xml:space="preserve">on </w:t>
      </w:r>
      <w:r w:rsidR="00291551">
        <w:rPr>
          <w:rFonts w:asciiTheme="minorHAnsi" w:hAnsiTheme="minorHAnsi" w:cstheme="minorHAnsi"/>
          <w:sz w:val="24"/>
          <w:szCs w:val="24"/>
        </w:rPr>
        <w:t xml:space="preserve">October </w:t>
      </w:r>
      <w:r w:rsidR="00316ACD">
        <w:rPr>
          <w:rFonts w:asciiTheme="minorHAnsi" w:hAnsiTheme="minorHAnsi" w:cstheme="minorHAnsi"/>
          <w:sz w:val="24"/>
          <w:szCs w:val="24"/>
        </w:rPr>
        <w:t>5</w:t>
      </w:r>
      <w:r w:rsidR="00291551">
        <w:rPr>
          <w:rFonts w:asciiTheme="minorHAnsi" w:hAnsiTheme="minorHAnsi" w:cstheme="minorHAnsi"/>
          <w:sz w:val="24"/>
          <w:szCs w:val="24"/>
        </w:rPr>
        <w:t>, 2025</w:t>
      </w:r>
      <w:r w:rsidR="00535173">
        <w:rPr>
          <w:rFonts w:asciiTheme="minorHAnsi" w:hAnsiTheme="minorHAnsi" w:cstheme="minorHAnsi"/>
          <w:sz w:val="24"/>
          <w:szCs w:val="24"/>
        </w:rPr>
        <w:t>,</w:t>
      </w:r>
      <w:r w:rsidR="00895787" w:rsidRPr="00895787">
        <w:rPr>
          <w:rFonts w:asciiTheme="minorHAnsi" w:hAnsiTheme="minorHAnsi" w:cstheme="minorHAnsi"/>
          <w:sz w:val="24"/>
          <w:szCs w:val="24"/>
        </w:rPr>
        <w:t xml:space="preserve"> at which time all those wishing to be heard were given the opportunity to be hear</w:t>
      </w:r>
      <w:r w:rsidR="00034EF4">
        <w:rPr>
          <w:rFonts w:asciiTheme="minorHAnsi" w:hAnsiTheme="minorHAnsi" w:cstheme="minorHAnsi"/>
          <w:sz w:val="24"/>
          <w:szCs w:val="24"/>
        </w:rPr>
        <w:t>d</w:t>
      </w:r>
      <w:r w:rsidR="006816A4">
        <w:rPr>
          <w:rFonts w:asciiTheme="minorHAnsi" w:hAnsiTheme="minorHAnsi" w:cstheme="minorHAnsi"/>
          <w:spacing w:val="6"/>
          <w:sz w:val="24"/>
          <w:szCs w:val="24"/>
        </w:rPr>
        <w:t xml:space="preserve"> until </w:t>
      </w:r>
      <w:r w:rsidR="0073168A">
        <w:rPr>
          <w:rFonts w:asciiTheme="minorHAnsi" w:hAnsiTheme="minorHAnsi" w:cstheme="minorHAnsi"/>
          <w:spacing w:val="6"/>
          <w:sz w:val="24"/>
          <w:szCs w:val="24"/>
        </w:rPr>
        <w:t xml:space="preserve">the Planning Board closed the public hearing on </w:t>
      </w:r>
      <w:r w:rsidR="00831CA1">
        <w:rPr>
          <w:rFonts w:asciiTheme="minorHAnsi" w:hAnsiTheme="minorHAnsi" w:cstheme="minorHAnsi"/>
          <w:spacing w:val="6"/>
          <w:sz w:val="24"/>
          <w:szCs w:val="24"/>
        </w:rPr>
        <w:t>December 17</w:t>
      </w:r>
      <w:r w:rsidR="006816A4">
        <w:rPr>
          <w:rFonts w:asciiTheme="minorHAnsi" w:hAnsiTheme="minorHAnsi" w:cstheme="minorHAnsi"/>
          <w:spacing w:val="6"/>
          <w:sz w:val="24"/>
          <w:szCs w:val="24"/>
        </w:rPr>
        <w:t xml:space="preserve">, 2025. </w:t>
      </w:r>
    </w:p>
    <w:p w14:paraId="0DEFF42F" w14:textId="77777777" w:rsidR="00863DAF" w:rsidRPr="00863DAF" w:rsidRDefault="00863DAF" w:rsidP="005E77E8">
      <w:pPr>
        <w:pStyle w:val="ListParagraph"/>
        <w:contextualSpacing w:val="0"/>
        <w:rPr>
          <w:rFonts w:asciiTheme="minorHAnsi" w:hAnsiTheme="minorHAnsi" w:cstheme="minorHAnsi"/>
          <w:sz w:val="24"/>
          <w:szCs w:val="24"/>
        </w:rPr>
      </w:pPr>
    </w:p>
    <w:p w14:paraId="67CF382A" w14:textId="7AFF11BD" w:rsidR="00863DAF" w:rsidRPr="00863DAF" w:rsidRDefault="00FF37D3" w:rsidP="005E77E8">
      <w:pPr>
        <w:pStyle w:val="ListParagraph"/>
        <w:ind w:right="72" w:firstLine="0"/>
        <w:contextualSpacing w:val="0"/>
        <w:rPr>
          <w:rFonts w:asciiTheme="minorHAnsi" w:hAnsiTheme="minorHAnsi" w:cstheme="minorHAnsi"/>
          <w:sz w:val="24"/>
          <w:szCs w:val="24"/>
        </w:rPr>
      </w:pPr>
      <w:r>
        <w:rPr>
          <w:rFonts w:asciiTheme="minorHAnsi" w:hAnsiTheme="minorHAnsi" w:cstheme="minorHAnsi"/>
          <w:sz w:val="24"/>
          <w:szCs w:val="24"/>
        </w:rPr>
        <w:t xml:space="preserve">WHEREAS, </w:t>
      </w:r>
      <w:r w:rsidR="00863DAF" w:rsidRPr="00863DAF">
        <w:rPr>
          <w:rFonts w:asciiTheme="minorHAnsi" w:hAnsiTheme="minorHAnsi" w:cstheme="minorHAnsi"/>
          <w:sz w:val="24"/>
          <w:szCs w:val="24"/>
        </w:rPr>
        <w:t xml:space="preserve">The </w:t>
      </w:r>
      <w:r w:rsidR="006C7DC3">
        <w:rPr>
          <w:rFonts w:asciiTheme="minorHAnsi" w:hAnsiTheme="minorHAnsi" w:cstheme="minorHAnsi"/>
          <w:sz w:val="24"/>
          <w:szCs w:val="24"/>
        </w:rPr>
        <w:t>Planning</w:t>
      </w:r>
      <w:r w:rsidR="00400F6A">
        <w:rPr>
          <w:rFonts w:asciiTheme="minorHAnsi" w:hAnsiTheme="minorHAnsi" w:cstheme="minorHAnsi"/>
          <w:sz w:val="24"/>
          <w:szCs w:val="24"/>
        </w:rPr>
        <w:t xml:space="preserve"> </w:t>
      </w:r>
      <w:r w:rsidR="000706B0">
        <w:rPr>
          <w:rFonts w:asciiTheme="minorHAnsi" w:hAnsiTheme="minorHAnsi" w:cstheme="minorHAnsi"/>
          <w:sz w:val="24"/>
          <w:szCs w:val="24"/>
        </w:rPr>
        <w:t>Board</w:t>
      </w:r>
      <w:r w:rsidR="00863DAF" w:rsidRPr="00863DAF">
        <w:rPr>
          <w:rFonts w:asciiTheme="minorHAnsi" w:hAnsiTheme="minorHAnsi" w:cstheme="minorHAnsi"/>
          <w:sz w:val="24"/>
          <w:szCs w:val="24"/>
        </w:rPr>
        <w:t xml:space="preserve"> has carefully examined the Application and the Applicant’s materials as follows:</w:t>
      </w:r>
      <w:r w:rsidR="00863DAF" w:rsidRPr="00863DAF">
        <w:rPr>
          <w:rFonts w:asciiTheme="minorHAnsi" w:hAnsiTheme="minorHAnsi" w:cstheme="minorHAnsi"/>
        </w:rPr>
        <w:t xml:space="preserve"> </w:t>
      </w:r>
    </w:p>
    <w:p w14:paraId="13AA85B7" w14:textId="77777777" w:rsidR="00863DAF" w:rsidRPr="00C630CA" w:rsidRDefault="00863DAF" w:rsidP="005E77E8">
      <w:pPr>
        <w:pStyle w:val="ListParagraph"/>
        <w:contextualSpacing w:val="0"/>
        <w:rPr>
          <w:rFonts w:asciiTheme="minorHAnsi" w:hAnsiTheme="minorHAnsi" w:cstheme="minorHAnsi"/>
          <w:sz w:val="24"/>
          <w:szCs w:val="24"/>
        </w:rPr>
      </w:pPr>
    </w:p>
    <w:p w14:paraId="4A245738" w14:textId="790B4A4B" w:rsidR="00C630CA" w:rsidRPr="00C630CA" w:rsidRDefault="00C630CA" w:rsidP="006A75D2">
      <w:pPr>
        <w:pStyle w:val="Default"/>
        <w:numPr>
          <w:ilvl w:val="0"/>
          <w:numId w:val="3"/>
        </w:numPr>
      </w:pPr>
      <w:r w:rsidRPr="00C630CA">
        <w:t xml:space="preserve">Site Renderings, elevations, and site plans. Prepared, stamped and signed by Jaclyn Tyler, AIA, of Nexus Creative, dated September 2, 2025, and revised </w:t>
      </w:r>
      <w:r w:rsidR="00831CA1">
        <w:t>December 1</w:t>
      </w:r>
      <w:r w:rsidRPr="00C630CA">
        <w:t xml:space="preserve">, 2025: </w:t>
      </w:r>
    </w:p>
    <w:p w14:paraId="2971D2F4" w14:textId="593BB5A4" w:rsidR="00A90504" w:rsidRPr="00C630CA" w:rsidRDefault="009D2D90" w:rsidP="006A75D2">
      <w:pPr>
        <w:pStyle w:val="ListParagraph"/>
        <w:widowControl w:val="0"/>
        <w:numPr>
          <w:ilvl w:val="1"/>
          <w:numId w:val="3"/>
        </w:numPr>
        <w:snapToGrid w:val="0"/>
        <w:spacing w:before="0"/>
        <w:ind w:right="0"/>
        <w:contextualSpacing w:val="0"/>
        <w:jc w:val="left"/>
        <w:rPr>
          <w:rFonts w:asciiTheme="minorHAnsi" w:hAnsiTheme="minorHAnsi" w:cstheme="minorHAnsi"/>
          <w:sz w:val="24"/>
          <w:szCs w:val="24"/>
        </w:rPr>
      </w:pPr>
      <w:r w:rsidRPr="00C630CA">
        <w:rPr>
          <w:rFonts w:asciiTheme="minorHAnsi" w:hAnsiTheme="minorHAnsi" w:cstheme="minorHAnsi"/>
          <w:sz w:val="24"/>
          <w:szCs w:val="24"/>
        </w:rPr>
        <w:t xml:space="preserve">Drawing No: </w:t>
      </w:r>
      <w:r w:rsidR="00A90504" w:rsidRPr="00C630CA">
        <w:rPr>
          <w:rFonts w:asciiTheme="minorHAnsi" w:hAnsiTheme="minorHAnsi" w:cstheme="minorHAnsi"/>
          <w:sz w:val="24"/>
          <w:szCs w:val="24"/>
        </w:rPr>
        <w:t>PZ-1</w:t>
      </w:r>
      <w:r w:rsidRPr="00C630CA">
        <w:rPr>
          <w:rFonts w:asciiTheme="minorHAnsi" w:hAnsiTheme="minorHAnsi" w:cstheme="minorHAnsi"/>
          <w:sz w:val="24"/>
          <w:szCs w:val="24"/>
        </w:rPr>
        <w:t>/</w:t>
      </w:r>
      <w:r w:rsidR="00A90504" w:rsidRPr="00C630CA">
        <w:rPr>
          <w:rFonts w:asciiTheme="minorHAnsi" w:hAnsiTheme="minorHAnsi" w:cstheme="minorHAnsi"/>
          <w:sz w:val="24"/>
          <w:szCs w:val="24"/>
        </w:rPr>
        <w:t xml:space="preserve"> </w:t>
      </w:r>
      <w:r w:rsidR="007B6D05" w:rsidRPr="00C630CA">
        <w:rPr>
          <w:rFonts w:asciiTheme="minorHAnsi" w:hAnsiTheme="minorHAnsi" w:cstheme="minorHAnsi"/>
          <w:sz w:val="24"/>
          <w:szCs w:val="24"/>
        </w:rPr>
        <w:t xml:space="preserve">Drawing Title: </w:t>
      </w:r>
      <w:r w:rsidR="00A90504" w:rsidRPr="00C630CA">
        <w:rPr>
          <w:rFonts w:asciiTheme="minorHAnsi" w:hAnsiTheme="minorHAnsi" w:cstheme="minorHAnsi"/>
          <w:sz w:val="24"/>
          <w:szCs w:val="24"/>
        </w:rPr>
        <w:t xml:space="preserve">Proposed Site Plan </w:t>
      </w:r>
    </w:p>
    <w:p w14:paraId="4BF94D70" w14:textId="77777777" w:rsidR="009D2D90" w:rsidRPr="00C630CA" w:rsidRDefault="009D2D90" w:rsidP="006A75D2">
      <w:pPr>
        <w:pStyle w:val="ListParagraph"/>
        <w:widowControl w:val="0"/>
        <w:numPr>
          <w:ilvl w:val="1"/>
          <w:numId w:val="3"/>
        </w:numPr>
        <w:snapToGrid w:val="0"/>
        <w:spacing w:before="0"/>
        <w:ind w:right="0"/>
        <w:contextualSpacing w:val="0"/>
        <w:jc w:val="left"/>
        <w:rPr>
          <w:rFonts w:asciiTheme="minorHAnsi" w:hAnsiTheme="minorHAnsi" w:cstheme="minorHAnsi"/>
          <w:sz w:val="24"/>
          <w:szCs w:val="24"/>
        </w:rPr>
      </w:pPr>
      <w:r w:rsidRPr="00C630CA">
        <w:rPr>
          <w:rFonts w:asciiTheme="minorHAnsi" w:hAnsiTheme="minorHAnsi" w:cstheme="minorHAnsi"/>
          <w:sz w:val="24"/>
          <w:szCs w:val="24"/>
        </w:rPr>
        <w:t>Drawing No: PZ-2 / Drawing Title: Plans and Perspective</w:t>
      </w:r>
    </w:p>
    <w:p w14:paraId="4DC6B7F9" w14:textId="77777777" w:rsidR="009D2D90" w:rsidRPr="00C630CA" w:rsidRDefault="009D2D90" w:rsidP="006A75D2">
      <w:pPr>
        <w:pStyle w:val="ListParagraph"/>
        <w:widowControl w:val="0"/>
        <w:numPr>
          <w:ilvl w:val="1"/>
          <w:numId w:val="3"/>
        </w:numPr>
        <w:snapToGrid w:val="0"/>
        <w:spacing w:before="0"/>
        <w:ind w:right="0"/>
        <w:contextualSpacing w:val="0"/>
        <w:jc w:val="left"/>
        <w:rPr>
          <w:rFonts w:asciiTheme="minorHAnsi" w:hAnsiTheme="minorHAnsi" w:cstheme="minorHAnsi"/>
          <w:sz w:val="24"/>
          <w:szCs w:val="24"/>
        </w:rPr>
      </w:pPr>
      <w:r w:rsidRPr="00C630CA">
        <w:rPr>
          <w:rFonts w:asciiTheme="minorHAnsi" w:hAnsiTheme="minorHAnsi" w:cstheme="minorHAnsi"/>
          <w:sz w:val="24"/>
          <w:szCs w:val="24"/>
        </w:rPr>
        <w:t>Drawing No: PZ-3 / Drawing Title: Proposed Building Elevations</w:t>
      </w:r>
    </w:p>
    <w:p w14:paraId="4F1BC227" w14:textId="2CF0F3FC" w:rsidR="002519AD" w:rsidRPr="002519AD" w:rsidRDefault="009D2D90" w:rsidP="006A75D2">
      <w:pPr>
        <w:pStyle w:val="ListParagraph"/>
        <w:widowControl w:val="0"/>
        <w:numPr>
          <w:ilvl w:val="1"/>
          <w:numId w:val="3"/>
        </w:numPr>
        <w:snapToGrid w:val="0"/>
        <w:spacing w:before="0"/>
        <w:ind w:right="0"/>
        <w:contextualSpacing w:val="0"/>
        <w:jc w:val="left"/>
        <w:rPr>
          <w:rFonts w:asciiTheme="minorHAnsi" w:hAnsiTheme="minorHAnsi" w:cstheme="minorHAnsi"/>
          <w:sz w:val="24"/>
          <w:szCs w:val="24"/>
        </w:rPr>
      </w:pPr>
      <w:r w:rsidRPr="00C630CA">
        <w:rPr>
          <w:rFonts w:asciiTheme="minorHAnsi" w:hAnsiTheme="minorHAnsi" w:cstheme="minorHAnsi"/>
          <w:sz w:val="24"/>
          <w:szCs w:val="24"/>
        </w:rPr>
        <w:t xml:space="preserve">Drawing No: </w:t>
      </w:r>
      <w:r w:rsidR="00A90504" w:rsidRPr="00C630CA">
        <w:rPr>
          <w:rFonts w:asciiTheme="minorHAnsi" w:hAnsiTheme="minorHAnsi" w:cstheme="minorHAnsi"/>
          <w:sz w:val="24"/>
          <w:szCs w:val="24"/>
        </w:rPr>
        <w:t>PZ-4</w:t>
      </w:r>
      <w:r w:rsidRPr="00C630CA">
        <w:rPr>
          <w:rFonts w:asciiTheme="minorHAnsi" w:hAnsiTheme="minorHAnsi" w:cstheme="minorHAnsi"/>
          <w:sz w:val="24"/>
          <w:szCs w:val="24"/>
        </w:rPr>
        <w:t xml:space="preserve">/ </w:t>
      </w:r>
      <w:r w:rsidR="007B6D05" w:rsidRPr="00C630CA">
        <w:rPr>
          <w:rFonts w:asciiTheme="minorHAnsi" w:hAnsiTheme="minorHAnsi" w:cstheme="minorHAnsi"/>
          <w:sz w:val="24"/>
          <w:szCs w:val="24"/>
        </w:rPr>
        <w:t xml:space="preserve">Drawing Title: </w:t>
      </w:r>
      <w:r w:rsidR="00A90504" w:rsidRPr="00C630CA">
        <w:rPr>
          <w:rFonts w:asciiTheme="minorHAnsi" w:hAnsiTheme="minorHAnsi" w:cstheme="minorHAnsi"/>
          <w:sz w:val="24"/>
          <w:szCs w:val="24"/>
        </w:rPr>
        <w:t>Contextual Photos</w:t>
      </w:r>
    </w:p>
    <w:p w14:paraId="4B27EF12" w14:textId="2C095703" w:rsidR="004846C9" w:rsidRDefault="00831CA1" w:rsidP="006A75D2">
      <w:pPr>
        <w:pStyle w:val="ListParagraph"/>
        <w:numPr>
          <w:ilvl w:val="0"/>
          <w:numId w:val="3"/>
        </w:numPr>
        <w:spacing w:before="0"/>
        <w:ind w:right="0"/>
        <w:contextualSpacing w:val="0"/>
        <w:rPr>
          <w:rFonts w:asciiTheme="minorHAnsi" w:hAnsiTheme="minorHAnsi" w:cstheme="minorHAnsi"/>
          <w:sz w:val="24"/>
          <w:szCs w:val="24"/>
        </w:rPr>
      </w:pPr>
      <w:r>
        <w:rPr>
          <w:rFonts w:asciiTheme="minorHAnsi" w:hAnsiTheme="minorHAnsi" w:cstheme="minorHAnsi"/>
          <w:sz w:val="24"/>
          <w:szCs w:val="24"/>
        </w:rPr>
        <w:t>On-site Wastewater Treatment System Plan prepared by ALP Engineering dated October 21, 2025, and last revied December 4, 2025:</w:t>
      </w:r>
    </w:p>
    <w:p w14:paraId="49702C0C" w14:textId="5BEB564F" w:rsidR="00831CA1" w:rsidRDefault="00831CA1" w:rsidP="006A75D2">
      <w:pPr>
        <w:pStyle w:val="ListParagraph"/>
        <w:numPr>
          <w:ilvl w:val="1"/>
          <w:numId w:val="3"/>
        </w:numPr>
        <w:spacing w:before="0"/>
        <w:ind w:right="0"/>
        <w:contextualSpacing w:val="0"/>
        <w:rPr>
          <w:rFonts w:asciiTheme="minorHAnsi" w:hAnsiTheme="minorHAnsi" w:cstheme="minorHAnsi"/>
          <w:sz w:val="24"/>
          <w:szCs w:val="24"/>
        </w:rPr>
      </w:pPr>
      <w:r>
        <w:rPr>
          <w:rFonts w:asciiTheme="minorHAnsi" w:hAnsiTheme="minorHAnsi" w:cstheme="minorHAnsi"/>
          <w:sz w:val="24"/>
          <w:szCs w:val="24"/>
        </w:rPr>
        <w:lastRenderedPageBreak/>
        <w:t>S-1.01, S-1.02 and S-1.</w:t>
      </w:r>
      <w:proofErr w:type="gramStart"/>
      <w:r>
        <w:rPr>
          <w:rFonts w:asciiTheme="minorHAnsi" w:hAnsiTheme="minorHAnsi" w:cstheme="minorHAnsi"/>
          <w:sz w:val="24"/>
          <w:szCs w:val="24"/>
        </w:rPr>
        <w:t>03 :</w:t>
      </w:r>
      <w:proofErr w:type="gramEnd"/>
      <w:r>
        <w:rPr>
          <w:rFonts w:asciiTheme="minorHAnsi" w:hAnsiTheme="minorHAnsi" w:cstheme="minorHAnsi"/>
          <w:sz w:val="24"/>
          <w:szCs w:val="24"/>
        </w:rPr>
        <w:t xml:space="preserve"> On-site Wastewater Treatment System Plan</w:t>
      </w:r>
    </w:p>
    <w:p w14:paraId="330AA3F5" w14:textId="3C129EA1" w:rsidR="00831CA1" w:rsidRDefault="00831CA1" w:rsidP="006A75D2">
      <w:pPr>
        <w:pStyle w:val="ListParagraph"/>
        <w:numPr>
          <w:ilvl w:val="1"/>
          <w:numId w:val="3"/>
        </w:numPr>
        <w:spacing w:before="0"/>
        <w:ind w:right="0"/>
        <w:contextualSpacing w:val="0"/>
        <w:rPr>
          <w:rFonts w:asciiTheme="minorHAnsi" w:hAnsiTheme="minorHAnsi" w:cstheme="minorHAnsi"/>
          <w:sz w:val="24"/>
          <w:szCs w:val="24"/>
        </w:rPr>
      </w:pPr>
      <w:r>
        <w:rPr>
          <w:rFonts w:asciiTheme="minorHAnsi" w:hAnsiTheme="minorHAnsi" w:cstheme="minorHAnsi"/>
          <w:sz w:val="24"/>
          <w:szCs w:val="24"/>
        </w:rPr>
        <w:t>Percolation Tests and Deep Hole Tests</w:t>
      </w:r>
    </w:p>
    <w:p w14:paraId="3D75A462" w14:textId="77777777" w:rsidR="00831CA1" w:rsidRDefault="00831CA1" w:rsidP="00831CA1">
      <w:pPr>
        <w:pStyle w:val="ListParagraph"/>
        <w:spacing w:before="0"/>
        <w:ind w:left="2160" w:right="0" w:firstLine="0"/>
        <w:contextualSpacing w:val="0"/>
        <w:rPr>
          <w:rFonts w:asciiTheme="minorHAnsi" w:hAnsiTheme="minorHAnsi" w:cstheme="minorHAnsi"/>
          <w:sz w:val="24"/>
          <w:szCs w:val="24"/>
        </w:rPr>
      </w:pPr>
    </w:p>
    <w:p w14:paraId="648952ED" w14:textId="07651FC5" w:rsidR="00831CA1" w:rsidRPr="00831CA1" w:rsidRDefault="00831CA1" w:rsidP="006A75D2">
      <w:pPr>
        <w:pStyle w:val="ListParagraph"/>
        <w:widowControl w:val="0"/>
        <w:numPr>
          <w:ilvl w:val="0"/>
          <w:numId w:val="3"/>
        </w:numPr>
        <w:snapToGrid w:val="0"/>
        <w:spacing w:before="0"/>
        <w:ind w:right="0"/>
        <w:jc w:val="left"/>
        <w:rPr>
          <w:rFonts w:asciiTheme="minorHAnsi" w:hAnsiTheme="minorHAnsi" w:cstheme="minorHAnsi"/>
          <w:sz w:val="24"/>
          <w:szCs w:val="24"/>
        </w:rPr>
      </w:pPr>
      <w:r w:rsidRPr="00831CA1">
        <w:rPr>
          <w:rFonts w:asciiTheme="minorHAnsi" w:hAnsiTheme="minorHAnsi" w:cstheme="minorHAnsi"/>
          <w:sz w:val="24"/>
          <w:szCs w:val="24"/>
        </w:rPr>
        <w:t xml:space="preserve">Utilities, Grading, Septic and Construction Plans, prepared, stamped, and signed by Alan L. Pilch, P.E., dated September 19, 2025: </w:t>
      </w:r>
    </w:p>
    <w:p w14:paraId="033F3F2B" w14:textId="77777777" w:rsidR="00831CA1" w:rsidRPr="00A925B5" w:rsidRDefault="00831CA1" w:rsidP="006A75D2">
      <w:pPr>
        <w:pStyle w:val="ListParagraph"/>
        <w:widowControl w:val="0"/>
        <w:numPr>
          <w:ilvl w:val="2"/>
          <w:numId w:val="4"/>
        </w:numPr>
        <w:snapToGrid w:val="0"/>
        <w:spacing w:before="0"/>
        <w:ind w:right="0"/>
        <w:jc w:val="left"/>
        <w:rPr>
          <w:rFonts w:asciiTheme="minorHAnsi" w:hAnsiTheme="minorHAnsi" w:cstheme="minorHAnsi"/>
          <w:sz w:val="24"/>
          <w:szCs w:val="24"/>
        </w:rPr>
      </w:pPr>
      <w:r w:rsidRPr="00A925B5">
        <w:rPr>
          <w:rFonts w:asciiTheme="minorHAnsi" w:hAnsiTheme="minorHAnsi" w:cstheme="minorHAnsi"/>
          <w:sz w:val="24"/>
          <w:szCs w:val="24"/>
        </w:rPr>
        <w:t>S-101 / Drawing Title: Grading and Utilities Plan</w:t>
      </w:r>
    </w:p>
    <w:p w14:paraId="2C670BC5" w14:textId="77777777" w:rsidR="00831CA1" w:rsidRPr="00A925B5" w:rsidRDefault="00831CA1" w:rsidP="006A75D2">
      <w:pPr>
        <w:pStyle w:val="ListParagraph"/>
        <w:widowControl w:val="0"/>
        <w:numPr>
          <w:ilvl w:val="2"/>
          <w:numId w:val="4"/>
        </w:numPr>
        <w:snapToGrid w:val="0"/>
        <w:spacing w:before="0"/>
        <w:ind w:right="0"/>
        <w:jc w:val="left"/>
        <w:rPr>
          <w:rFonts w:asciiTheme="minorHAnsi" w:hAnsiTheme="minorHAnsi" w:cstheme="minorHAnsi"/>
          <w:sz w:val="24"/>
          <w:szCs w:val="24"/>
        </w:rPr>
      </w:pPr>
      <w:r w:rsidRPr="00A925B5">
        <w:rPr>
          <w:rFonts w:asciiTheme="minorHAnsi" w:hAnsiTheme="minorHAnsi" w:cstheme="minorHAnsi"/>
          <w:sz w:val="24"/>
          <w:szCs w:val="24"/>
        </w:rPr>
        <w:t>S-102 / Drawing Title: Septic System Construction Details</w:t>
      </w:r>
    </w:p>
    <w:p w14:paraId="083B526C" w14:textId="77777777" w:rsidR="00831CA1" w:rsidRPr="00A925B5" w:rsidRDefault="00831CA1" w:rsidP="006A75D2">
      <w:pPr>
        <w:pStyle w:val="ListParagraph"/>
        <w:widowControl w:val="0"/>
        <w:numPr>
          <w:ilvl w:val="2"/>
          <w:numId w:val="4"/>
        </w:numPr>
        <w:snapToGrid w:val="0"/>
        <w:spacing w:before="0"/>
        <w:ind w:right="0"/>
        <w:jc w:val="left"/>
        <w:rPr>
          <w:rFonts w:asciiTheme="minorHAnsi" w:hAnsiTheme="minorHAnsi" w:cstheme="minorHAnsi"/>
          <w:sz w:val="24"/>
          <w:szCs w:val="24"/>
        </w:rPr>
      </w:pPr>
      <w:r w:rsidRPr="00A925B5">
        <w:rPr>
          <w:rFonts w:asciiTheme="minorHAnsi" w:hAnsiTheme="minorHAnsi" w:cstheme="minorHAnsi"/>
          <w:sz w:val="24"/>
          <w:szCs w:val="24"/>
        </w:rPr>
        <w:t>S-111 / Drawing Title: Site Work Construction Details</w:t>
      </w:r>
    </w:p>
    <w:p w14:paraId="66D5B925" w14:textId="77777777" w:rsidR="00831CA1" w:rsidRPr="00A925B5" w:rsidRDefault="00831CA1" w:rsidP="006A75D2">
      <w:pPr>
        <w:pStyle w:val="ListParagraph"/>
        <w:widowControl w:val="0"/>
        <w:numPr>
          <w:ilvl w:val="2"/>
          <w:numId w:val="4"/>
        </w:numPr>
        <w:snapToGrid w:val="0"/>
        <w:spacing w:before="0"/>
        <w:ind w:right="0"/>
        <w:jc w:val="left"/>
        <w:rPr>
          <w:rFonts w:asciiTheme="minorHAnsi" w:hAnsiTheme="minorHAnsi" w:cstheme="minorHAnsi"/>
          <w:sz w:val="24"/>
          <w:szCs w:val="24"/>
        </w:rPr>
      </w:pPr>
      <w:r w:rsidRPr="00A925B5">
        <w:rPr>
          <w:rFonts w:asciiTheme="minorHAnsi" w:hAnsiTheme="minorHAnsi" w:cstheme="minorHAnsi"/>
          <w:sz w:val="24"/>
          <w:szCs w:val="24"/>
        </w:rPr>
        <w:t>S-112 / Drawing Title: Site Work Construction Details</w:t>
      </w:r>
    </w:p>
    <w:p w14:paraId="64A33732" w14:textId="77777777" w:rsidR="00831CA1" w:rsidRPr="004846C9" w:rsidRDefault="00831CA1" w:rsidP="00831CA1">
      <w:pPr>
        <w:pStyle w:val="ListParagraph"/>
        <w:spacing w:before="0"/>
        <w:ind w:left="2160" w:right="0" w:firstLine="0"/>
        <w:contextualSpacing w:val="0"/>
        <w:rPr>
          <w:rFonts w:asciiTheme="minorHAnsi" w:hAnsiTheme="minorHAnsi" w:cstheme="minorHAnsi"/>
          <w:sz w:val="24"/>
          <w:szCs w:val="24"/>
        </w:rPr>
      </w:pPr>
    </w:p>
    <w:p w14:paraId="71300950" w14:textId="2BDB756A" w:rsidR="00863DAF" w:rsidRDefault="00FF37D3" w:rsidP="005E77E8">
      <w:pPr>
        <w:pStyle w:val="ListParagraph"/>
        <w:ind w:right="72" w:firstLine="0"/>
        <w:contextualSpacing w:val="0"/>
        <w:rPr>
          <w:rFonts w:asciiTheme="minorHAnsi" w:hAnsiTheme="minorHAnsi" w:cstheme="minorHAnsi"/>
          <w:sz w:val="24"/>
          <w:szCs w:val="24"/>
        </w:rPr>
      </w:pPr>
      <w:r>
        <w:rPr>
          <w:rFonts w:asciiTheme="minorHAnsi" w:hAnsiTheme="minorHAnsi" w:cstheme="minorHAnsi"/>
          <w:sz w:val="24"/>
          <w:szCs w:val="24"/>
        </w:rPr>
        <w:t>WHEREAS, t</w:t>
      </w:r>
      <w:r w:rsidR="00863DAF">
        <w:rPr>
          <w:rFonts w:asciiTheme="minorHAnsi" w:hAnsiTheme="minorHAnsi" w:cstheme="minorHAnsi"/>
          <w:sz w:val="24"/>
          <w:szCs w:val="24"/>
        </w:rPr>
        <w:t xml:space="preserve">he </w:t>
      </w:r>
      <w:r w:rsidR="00A56D12">
        <w:rPr>
          <w:rFonts w:asciiTheme="minorHAnsi" w:hAnsiTheme="minorHAnsi" w:cstheme="minorHAnsi"/>
          <w:sz w:val="24"/>
          <w:szCs w:val="24"/>
        </w:rPr>
        <w:t>Planning</w:t>
      </w:r>
      <w:r>
        <w:rPr>
          <w:rFonts w:asciiTheme="minorHAnsi" w:hAnsiTheme="minorHAnsi" w:cstheme="minorHAnsi"/>
          <w:sz w:val="24"/>
          <w:szCs w:val="24"/>
        </w:rPr>
        <w:t xml:space="preserve"> Board</w:t>
      </w:r>
      <w:r w:rsidR="00863DAF">
        <w:rPr>
          <w:rFonts w:asciiTheme="minorHAnsi" w:hAnsiTheme="minorHAnsi" w:cstheme="minorHAnsi"/>
          <w:sz w:val="24"/>
          <w:szCs w:val="24"/>
        </w:rPr>
        <w:t xml:space="preserve"> has also reviewed and examined </w:t>
      </w:r>
      <w:r w:rsidR="000E6428">
        <w:rPr>
          <w:rFonts w:asciiTheme="minorHAnsi" w:hAnsiTheme="minorHAnsi" w:cstheme="minorHAnsi"/>
          <w:sz w:val="24"/>
          <w:szCs w:val="24"/>
        </w:rPr>
        <w:t xml:space="preserve">letters, </w:t>
      </w:r>
      <w:r>
        <w:rPr>
          <w:rFonts w:asciiTheme="minorHAnsi" w:hAnsiTheme="minorHAnsi" w:cstheme="minorHAnsi"/>
          <w:sz w:val="24"/>
          <w:szCs w:val="24"/>
        </w:rPr>
        <w:t>reports</w:t>
      </w:r>
      <w:r w:rsidR="000E6428">
        <w:rPr>
          <w:rFonts w:asciiTheme="minorHAnsi" w:hAnsiTheme="minorHAnsi" w:cstheme="minorHAnsi"/>
          <w:sz w:val="24"/>
          <w:szCs w:val="24"/>
        </w:rPr>
        <w:t>,</w:t>
      </w:r>
      <w:r>
        <w:rPr>
          <w:rFonts w:asciiTheme="minorHAnsi" w:hAnsiTheme="minorHAnsi" w:cstheme="minorHAnsi"/>
          <w:sz w:val="24"/>
          <w:szCs w:val="24"/>
        </w:rPr>
        <w:t xml:space="preserve"> </w:t>
      </w:r>
      <w:r w:rsidR="00863DAF">
        <w:rPr>
          <w:rFonts w:asciiTheme="minorHAnsi" w:hAnsiTheme="minorHAnsi" w:cstheme="minorHAnsi"/>
          <w:sz w:val="24"/>
          <w:szCs w:val="24"/>
        </w:rPr>
        <w:t xml:space="preserve">and memorandum </w:t>
      </w:r>
      <w:r w:rsidR="00AA094B">
        <w:rPr>
          <w:rFonts w:asciiTheme="minorHAnsi" w:hAnsiTheme="minorHAnsi" w:cstheme="minorHAnsi"/>
          <w:sz w:val="24"/>
          <w:szCs w:val="24"/>
        </w:rPr>
        <w:t xml:space="preserve">from </w:t>
      </w:r>
      <w:r w:rsidR="00AA094B" w:rsidRPr="00D7713E">
        <w:rPr>
          <w:rFonts w:asciiTheme="minorHAnsi" w:hAnsiTheme="minorHAnsi" w:cstheme="minorHAnsi"/>
          <w:sz w:val="24"/>
          <w:szCs w:val="24"/>
        </w:rPr>
        <w:t>the Board’s consulting planner Valerie Monastra, AICP</w:t>
      </w:r>
      <w:r w:rsidR="00535173">
        <w:rPr>
          <w:rFonts w:asciiTheme="minorHAnsi" w:hAnsiTheme="minorHAnsi" w:cstheme="minorHAnsi"/>
          <w:sz w:val="24"/>
          <w:szCs w:val="24"/>
        </w:rPr>
        <w:t>,</w:t>
      </w:r>
      <w:r w:rsidR="00AA094B" w:rsidRPr="00D7713E">
        <w:rPr>
          <w:rFonts w:asciiTheme="minorHAnsi" w:hAnsiTheme="minorHAnsi" w:cstheme="minorHAnsi"/>
          <w:sz w:val="24"/>
          <w:szCs w:val="24"/>
        </w:rPr>
        <w:t xml:space="preserve"> including the following</w:t>
      </w:r>
      <w:r w:rsidR="00D554F0">
        <w:rPr>
          <w:rFonts w:asciiTheme="minorHAnsi" w:hAnsiTheme="minorHAnsi" w:cstheme="minorHAnsi"/>
          <w:sz w:val="24"/>
          <w:szCs w:val="24"/>
        </w:rPr>
        <w:t xml:space="preserve">: </w:t>
      </w:r>
    </w:p>
    <w:p w14:paraId="6CABC9DB" w14:textId="77777777" w:rsidR="00D554F0" w:rsidRPr="00002639" w:rsidRDefault="00D554F0" w:rsidP="006A75D2">
      <w:pPr>
        <w:pStyle w:val="ListParagraph"/>
        <w:numPr>
          <w:ilvl w:val="0"/>
          <w:numId w:val="2"/>
        </w:numPr>
        <w:ind w:right="72"/>
        <w:rPr>
          <w:rFonts w:asciiTheme="minorHAnsi" w:hAnsiTheme="minorHAnsi" w:cstheme="minorHAnsi"/>
          <w:sz w:val="24"/>
          <w:szCs w:val="24"/>
        </w:rPr>
      </w:pPr>
      <w:r w:rsidRPr="00D7713E">
        <w:rPr>
          <w:rFonts w:asciiTheme="minorHAnsi" w:hAnsiTheme="minorHAnsi" w:cstheme="minorHAnsi"/>
          <w:sz w:val="24"/>
          <w:szCs w:val="24"/>
        </w:rPr>
        <w:t xml:space="preserve">Memorandum dated </w:t>
      </w:r>
      <w:r>
        <w:rPr>
          <w:rFonts w:asciiTheme="minorHAnsi" w:hAnsiTheme="minorHAnsi" w:cstheme="minorHAnsi"/>
          <w:sz w:val="24"/>
          <w:szCs w:val="24"/>
        </w:rPr>
        <w:t>October 11, 2025</w:t>
      </w:r>
      <w:r w:rsidRPr="00D7713E">
        <w:rPr>
          <w:rFonts w:asciiTheme="minorHAnsi" w:hAnsiTheme="minorHAnsi" w:cstheme="minorHAnsi"/>
          <w:sz w:val="24"/>
          <w:szCs w:val="24"/>
        </w:rPr>
        <w:t>.</w:t>
      </w:r>
    </w:p>
    <w:p w14:paraId="28DAA7DB" w14:textId="77777777" w:rsidR="00863DAF" w:rsidRPr="00D554F0" w:rsidRDefault="00863DAF" w:rsidP="00D554F0">
      <w:pPr>
        <w:ind w:left="0" w:right="72" w:firstLine="0"/>
        <w:rPr>
          <w:rFonts w:asciiTheme="minorHAnsi" w:hAnsiTheme="minorHAnsi" w:cstheme="minorHAnsi"/>
          <w:sz w:val="24"/>
          <w:szCs w:val="24"/>
        </w:rPr>
      </w:pPr>
    </w:p>
    <w:p w14:paraId="3AB5EF44" w14:textId="371DF931" w:rsidR="007D30E8" w:rsidRPr="00432C83" w:rsidRDefault="00432C83" w:rsidP="005E77E8">
      <w:pPr>
        <w:pStyle w:val="ListParagraph"/>
        <w:ind w:right="72" w:firstLine="0"/>
        <w:contextualSpacing w:val="0"/>
        <w:rPr>
          <w:rFonts w:asciiTheme="minorHAnsi" w:hAnsiTheme="minorHAnsi" w:cstheme="minorHAnsi"/>
          <w:sz w:val="24"/>
          <w:szCs w:val="24"/>
        </w:rPr>
      </w:pPr>
      <w:r w:rsidRPr="00432C83">
        <w:rPr>
          <w:rFonts w:asciiTheme="minorHAnsi" w:hAnsiTheme="minorHAnsi" w:cstheme="minorHAnsi"/>
          <w:sz w:val="24"/>
          <w:szCs w:val="24"/>
        </w:rPr>
        <w:t>WHEREAS, all testimony provided at the public hearing was carefully considered, and the Planning Board deliberated in public on the Applicant’s request for approval of the Project</w:t>
      </w:r>
      <w:r w:rsidR="005C4F6B">
        <w:rPr>
          <w:rFonts w:asciiTheme="minorHAnsi" w:hAnsiTheme="minorHAnsi" w:cstheme="minorHAnsi"/>
          <w:sz w:val="24"/>
          <w:szCs w:val="24"/>
        </w:rPr>
        <w:t xml:space="preserve">. </w:t>
      </w:r>
    </w:p>
    <w:p w14:paraId="20ACD444" w14:textId="117CE428" w:rsidR="00943C87" w:rsidRDefault="00943C87" w:rsidP="005E77E8">
      <w:pPr>
        <w:ind w:right="72"/>
        <w:rPr>
          <w:rFonts w:asciiTheme="minorHAnsi" w:hAnsiTheme="minorHAnsi" w:cstheme="minorHAnsi"/>
          <w:sz w:val="24"/>
          <w:szCs w:val="24"/>
        </w:rPr>
      </w:pPr>
    </w:p>
    <w:p w14:paraId="6168E454" w14:textId="3E73DAEC" w:rsidR="007D30E8" w:rsidRPr="00815CC9" w:rsidRDefault="006C7DC3" w:rsidP="005E77E8">
      <w:pPr>
        <w:spacing w:line="260" w:lineRule="exact"/>
        <w:ind w:left="0" w:right="0"/>
        <w:jc w:val="left"/>
        <w:rPr>
          <w:rFonts w:asciiTheme="minorHAnsi" w:hAnsiTheme="minorHAnsi" w:cstheme="minorHAnsi"/>
          <w:b/>
          <w:bCs/>
          <w:sz w:val="24"/>
          <w:szCs w:val="24"/>
          <w:u w:val="single"/>
        </w:rPr>
      </w:pPr>
      <w:r>
        <w:rPr>
          <w:rFonts w:asciiTheme="minorHAnsi" w:hAnsiTheme="minorHAnsi" w:cstheme="minorHAnsi"/>
          <w:b/>
          <w:bCs/>
          <w:spacing w:val="1"/>
          <w:sz w:val="24"/>
          <w:szCs w:val="24"/>
          <w:u w:val="single"/>
        </w:rPr>
        <w:t>Planning</w:t>
      </w:r>
      <w:r w:rsidR="00815CC9" w:rsidRPr="00815CC9">
        <w:rPr>
          <w:rFonts w:asciiTheme="minorHAnsi" w:hAnsiTheme="minorHAnsi" w:cstheme="minorHAnsi"/>
          <w:b/>
          <w:bCs/>
          <w:spacing w:val="1"/>
          <w:sz w:val="24"/>
          <w:szCs w:val="24"/>
          <w:u w:val="single"/>
        </w:rPr>
        <w:t xml:space="preserve"> Board </w:t>
      </w:r>
      <w:r w:rsidR="00AC20E9" w:rsidRPr="00815CC9">
        <w:rPr>
          <w:rFonts w:asciiTheme="minorHAnsi" w:hAnsiTheme="minorHAnsi" w:cstheme="minorHAnsi"/>
          <w:b/>
          <w:bCs/>
          <w:position w:val="-1"/>
          <w:sz w:val="24"/>
          <w:szCs w:val="24"/>
          <w:u w:val="single"/>
        </w:rPr>
        <w:t>D</w:t>
      </w:r>
      <w:r w:rsidR="00AC20E9" w:rsidRPr="00815CC9">
        <w:rPr>
          <w:rFonts w:asciiTheme="minorHAnsi" w:hAnsiTheme="minorHAnsi" w:cstheme="minorHAnsi"/>
          <w:b/>
          <w:bCs/>
          <w:spacing w:val="-1"/>
          <w:position w:val="-1"/>
          <w:sz w:val="24"/>
          <w:szCs w:val="24"/>
          <w:u w:val="single"/>
        </w:rPr>
        <w:t>e</w:t>
      </w:r>
      <w:r w:rsidR="00AC20E9" w:rsidRPr="00815CC9">
        <w:rPr>
          <w:rFonts w:asciiTheme="minorHAnsi" w:hAnsiTheme="minorHAnsi" w:cstheme="minorHAnsi"/>
          <w:b/>
          <w:bCs/>
          <w:position w:val="-1"/>
          <w:sz w:val="24"/>
          <w:szCs w:val="24"/>
          <w:u w:val="single"/>
        </w:rPr>
        <w:t>te</w:t>
      </w:r>
      <w:r w:rsidR="00AC20E9" w:rsidRPr="00815CC9">
        <w:rPr>
          <w:rFonts w:asciiTheme="minorHAnsi" w:hAnsiTheme="minorHAnsi" w:cstheme="minorHAnsi"/>
          <w:b/>
          <w:bCs/>
          <w:spacing w:val="1"/>
          <w:position w:val="-1"/>
          <w:sz w:val="24"/>
          <w:szCs w:val="24"/>
          <w:u w:val="single"/>
        </w:rPr>
        <w:t>r</w:t>
      </w:r>
      <w:r w:rsidR="00AC20E9" w:rsidRPr="00815CC9">
        <w:rPr>
          <w:rFonts w:asciiTheme="minorHAnsi" w:hAnsiTheme="minorHAnsi" w:cstheme="minorHAnsi"/>
          <w:b/>
          <w:bCs/>
          <w:spacing w:val="-3"/>
          <w:position w:val="-1"/>
          <w:sz w:val="24"/>
          <w:szCs w:val="24"/>
          <w:u w:val="single"/>
        </w:rPr>
        <w:t>m</w:t>
      </w:r>
      <w:r w:rsidR="00AC20E9" w:rsidRPr="00815CC9">
        <w:rPr>
          <w:rFonts w:asciiTheme="minorHAnsi" w:hAnsiTheme="minorHAnsi" w:cstheme="minorHAnsi"/>
          <w:b/>
          <w:bCs/>
          <w:position w:val="-1"/>
          <w:sz w:val="24"/>
          <w:szCs w:val="24"/>
          <w:u w:val="single"/>
        </w:rPr>
        <w:t>i</w:t>
      </w:r>
      <w:r w:rsidR="00AC20E9" w:rsidRPr="00815CC9">
        <w:rPr>
          <w:rFonts w:asciiTheme="minorHAnsi" w:hAnsiTheme="minorHAnsi" w:cstheme="minorHAnsi"/>
          <w:b/>
          <w:bCs/>
          <w:spacing w:val="1"/>
          <w:position w:val="-1"/>
          <w:sz w:val="24"/>
          <w:szCs w:val="24"/>
          <w:u w:val="single"/>
        </w:rPr>
        <w:t>na</w:t>
      </w:r>
      <w:r w:rsidR="00AC20E9" w:rsidRPr="00815CC9">
        <w:rPr>
          <w:rFonts w:asciiTheme="minorHAnsi" w:hAnsiTheme="minorHAnsi" w:cstheme="minorHAnsi"/>
          <w:b/>
          <w:bCs/>
          <w:position w:val="-1"/>
          <w:sz w:val="24"/>
          <w:szCs w:val="24"/>
          <w:u w:val="single"/>
        </w:rPr>
        <w:t>tion</w:t>
      </w:r>
    </w:p>
    <w:p w14:paraId="100C46C1" w14:textId="77777777" w:rsidR="007D30E8" w:rsidRPr="00863DAF" w:rsidRDefault="007D30E8" w:rsidP="005E77E8">
      <w:pPr>
        <w:spacing w:before="11" w:line="200" w:lineRule="exact"/>
        <w:rPr>
          <w:rFonts w:asciiTheme="minorHAnsi" w:hAnsiTheme="minorHAnsi" w:cstheme="minorHAnsi"/>
          <w:sz w:val="24"/>
          <w:szCs w:val="24"/>
          <w:highlight w:val="yellow"/>
        </w:rPr>
      </w:pPr>
    </w:p>
    <w:p w14:paraId="30831A12" w14:textId="31D61B28" w:rsidR="00432C83" w:rsidRDefault="00432C83" w:rsidP="005E77E8">
      <w:pPr>
        <w:ind w:left="720" w:right="86" w:firstLine="0"/>
        <w:rPr>
          <w:rFonts w:asciiTheme="minorHAnsi" w:hAnsiTheme="minorHAnsi" w:cstheme="minorHAnsi"/>
          <w:sz w:val="24"/>
          <w:szCs w:val="24"/>
        </w:rPr>
      </w:pPr>
      <w:proofErr w:type="gramStart"/>
      <w:r>
        <w:rPr>
          <w:rFonts w:asciiTheme="minorHAnsi" w:hAnsiTheme="minorHAnsi" w:cstheme="minorHAnsi"/>
          <w:sz w:val="24"/>
          <w:szCs w:val="24"/>
        </w:rPr>
        <w:t>WHEREAS,</w:t>
      </w:r>
      <w:proofErr w:type="gramEnd"/>
      <w:r>
        <w:rPr>
          <w:rFonts w:asciiTheme="minorHAnsi" w:hAnsiTheme="minorHAnsi" w:cstheme="minorHAnsi"/>
          <w:sz w:val="24"/>
          <w:szCs w:val="24"/>
        </w:rPr>
        <w:t xml:space="preserve"> the Board is familiar with the property and all aspects of the application and has determined that the proposal is consistent with the standards as set forth in the Town of Ossining Zoning </w:t>
      </w:r>
      <w:r w:rsidR="002D00A3">
        <w:rPr>
          <w:rFonts w:asciiTheme="minorHAnsi" w:hAnsiTheme="minorHAnsi" w:cstheme="minorHAnsi"/>
          <w:sz w:val="24"/>
          <w:szCs w:val="24"/>
        </w:rPr>
        <w:t>chapter of the Town of Ossining Code (“Code”)</w:t>
      </w:r>
      <w:r>
        <w:rPr>
          <w:rFonts w:asciiTheme="minorHAnsi" w:hAnsiTheme="minorHAnsi" w:cstheme="minorHAnsi"/>
          <w:sz w:val="24"/>
          <w:szCs w:val="24"/>
        </w:rPr>
        <w:t xml:space="preserve">, Section 200-50; and </w:t>
      </w:r>
    </w:p>
    <w:p w14:paraId="454EB0E6" w14:textId="259E6DA3" w:rsidR="00432C83" w:rsidRDefault="00432C83" w:rsidP="005E77E8">
      <w:pPr>
        <w:ind w:left="720" w:right="86" w:firstLine="0"/>
        <w:rPr>
          <w:rFonts w:asciiTheme="minorHAnsi" w:hAnsiTheme="minorHAnsi" w:cstheme="minorHAnsi"/>
          <w:sz w:val="24"/>
          <w:szCs w:val="24"/>
        </w:rPr>
      </w:pPr>
    </w:p>
    <w:p w14:paraId="023202F9" w14:textId="16101FD1" w:rsidR="00432C83" w:rsidRDefault="00432C83" w:rsidP="005E77E8">
      <w:pPr>
        <w:ind w:left="720" w:right="86" w:firstLine="0"/>
        <w:rPr>
          <w:rFonts w:asciiTheme="minorHAnsi" w:hAnsiTheme="minorHAnsi" w:cstheme="minorHAnsi"/>
          <w:sz w:val="24"/>
          <w:szCs w:val="24"/>
        </w:rPr>
      </w:pPr>
      <w:r>
        <w:rPr>
          <w:rFonts w:asciiTheme="minorHAnsi" w:hAnsiTheme="minorHAnsi" w:cstheme="minorHAnsi"/>
          <w:sz w:val="24"/>
          <w:szCs w:val="24"/>
        </w:rPr>
        <w:t>WHEREAS</w:t>
      </w:r>
      <w:r w:rsidR="00FC1466">
        <w:rPr>
          <w:rFonts w:asciiTheme="minorHAnsi" w:hAnsiTheme="minorHAnsi" w:cstheme="minorHAnsi"/>
          <w:sz w:val="24"/>
          <w:szCs w:val="24"/>
        </w:rPr>
        <w:t>, i</w:t>
      </w:r>
      <w:r w:rsidRPr="00892D24">
        <w:rPr>
          <w:rFonts w:asciiTheme="minorHAnsi" w:hAnsiTheme="minorHAnsi" w:cstheme="minorHAnsi"/>
          <w:sz w:val="24"/>
          <w:szCs w:val="24"/>
        </w:rPr>
        <w:t xml:space="preserve">n accordance with Section 200-50 the Planning Board finds the application </w:t>
      </w:r>
      <w:proofErr w:type="gramStart"/>
      <w:r w:rsidRPr="00892D24">
        <w:rPr>
          <w:rFonts w:asciiTheme="minorHAnsi" w:hAnsiTheme="minorHAnsi" w:cstheme="minorHAnsi"/>
          <w:sz w:val="24"/>
          <w:szCs w:val="24"/>
        </w:rPr>
        <w:t xml:space="preserve">took </w:t>
      </w:r>
      <w:r>
        <w:rPr>
          <w:rFonts w:asciiTheme="minorHAnsi" w:hAnsiTheme="minorHAnsi" w:cstheme="minorHAnsi"/>
          <w:sz w:val="24"/>
          <w:szCs w:val="24"/>
        </w:rPr>
        <w:t>into account</w:t>
      </w:r>
      <w:proofErr w:type="gramEnd"/>
      <w:r>
        <w:rPr>
          <w:rFonts w:asciiTheme="minorHAnsi" w:hAnsiTheme="minorHAnsi" w:cstheme="minorHAnsi"/>
          <w:sz w:val="24"/>
          <w:szCs w:val="24"/>
        </w:rPr>
        <w:t xml:space="preserve"> </w:t>
      </w:r>
      <w:r w:rsidRPr="00892D24">
        <w:rPr>
          <w:rFonts w:asciiTheme="minorHAnsi" w:hAnsiTheme="minorHAnsi" w:cstheme="minorHAnsi"/>
          <w:sz w:val="24"/>
          <w:szCs w:val="24"/>
        </w:rPr>
        <w:t>the public health, safety and welfare and the comfort and convenience of the public in general and of the residents of the proposed development and of the immediate neighborhood</w:t>
      </w:r>
      <w:r>
        <w:rPr>
          <w:rFonts w:asciiTheme="minorHAnsi" w:hAnsiTheme="minorHAnsi" w:cstheme="minorHAnsi"/>
          <w:sz w:val="24"/>
          <w:szCs w:val="24"/>
        </w:rPr>
        <w:t xml:space="preserve">; and </w:t>
      </w:r>
    </w:p>
    <w:p w14:paraId="1D1E346F" w14:textId="77777777" w:rsidR="00432C83" w:rsidRDefault="00432C83" w:rsidP="005E77E8">
      <w:pPr>
        <w:ind w:left="720" w:right="86" w:firstLine="0"/>
        <w:rPr>
          <w:rFonts w:asciiTheme="minorHAnsi" w:hAnsiTheme="minorHAnsi" w:cstheme="minorHAnsi"/>
          <w:sz w:val="24"/>
          <w:szCs w:val="24"/>
        </w:rPr>
      </w:pPr>
    </w:p>
    <w:p w14:paraId="49E0D364" w14:textId="7DDCDD2E" w:rsidR="00432C83" w:rsidRPr="00432C83" w:rsidRDefault="00432C83" w:rsidP="005E77E8">
      <w:pPr>
        <w:ind w:left="720" w:right="86" w:firstLine="0"/>
        <w:rPr>
          <w:rFonts w:asciiTheme="minorHAnsi" w:hAnsiTheme="minorHAnsi" w:cstheme="minorHAnsi"/>
          <w:sz w:val="24"/>
          <w:szCs w:val="24"/>
        </w:rPr>
      </w:pPr>
      <w:r w:rsidRPr="00432C83">
        <w:rPr>
          <w:rFonts w:asciiTheme="minorHAnsi" w:hAnsiTheme="minorHAnsi" w:cstheme="minorHAnsi"/>
          <w:sz w:val="24"/>
          <w:szCs w:val="24"/>
        </w:rPr>
        <w:t>WHEREAS, the Planning Board considered, among other things, traffic access; walkways; circulation and parking; stormwater; landscaping and screening; lighting; noise; natural and environmentally sensitive features; and whether the proposed project will exceed the capabilities of existing municipal roads or utility services; and</w:t>
      </w:r>
    </w:p>
    <w:p w14:paraId="411780B7" w14:textId="5969B6DF" w:rsidR="00FC1466" w:rsidRDefault="00FC1466" w:rsidP="00F1768D">
      <w:pPr>
        <w:ind w:left="0" w:right="86" w:firstLine="0"/>
        <w:rPr>
          <w:rFonts w:asciiTheme="minorHAnsi" w:hAnsiTheme="minorHAnsi" w:cstheme="minorHAnsi"/>
          <w:sz w:val="24"/>
          <w:szCs w:val="24"/>
        </w:rPr>
      </w:pPr>
    </w:p>
    <w:p w14:paraId="42032498" w14:textId="624EB996" w:rsidR="007D30E8" w:rsidRPr="00A619A0" w:rsidRDefault="00815CC9" w:rsidP="005E77E8">
      <w:pPr>
        <w:ind w:left="720" w:right="86" w:firstLine="0"/>
        <w:rPr>
          <w:rFonts w:asciiTheme="minorHAnsi" w:hAnsiTheme="minorHAnsi" w:cstheme="minorHAnsi"/>
          <w:sz w:val="24"/>
          <w:szCs w:val="24"/>
        </w:rPr>
      </w:pPr>
      <w:r>
        <w:rPr>
          <w:rFonts w:asciiTheme="minorHAnsi" w:hAnsiTheme="minorHAnsi" w:cstheme="minorHAnsi"/>
          <w:sz w:val="24"/>
          <w:szCs w:val="24"/>
        </w:rPr>
        <w:t xml:space="preserve">NOW </w:t>
      </w:r>
      <w:r w:rsidR="00535173">
        <w:rPr>
          <w:rFonts w:asciiTheme="minorHAnsi" w:hAnsiTheme="minorHAnsi" w:cstheme="minorHAnsi"/>
          <w:sz w:val="24"/>
          <w:szCs w:val="24"/>
        </w:rPr>
        <w:t>THEREFORE</w:t>
      </w:r>
      <w:r>
        <w:rPr>
          <w:rFonts w:asciiTheme="minorHAnsi" w:hAnsiTheme="minorHAnsi" w:cstheme="minorHAnsi"/>
          <w:sz w:val="24"/>
          <w:szCs w:val="24"/>
        </w:rPr>
        <w:t xml:space="preserve"> IT BE RESOLVED, t</w:t>
      </w:r>
      <w:r w:rsidR="00AC20E9" w:rsidRPr="00A619A0">
        <w:rPr>
          <w:rFonts w:asciiTheme="minorHAnsi" w:hAnsiTheme="minorHAnsi" w:cstheme="minorHAnsi"/>
          <w:sz w:val="24"/>
          <w:szCs w:val="24"/>
        </w:rPr>
        <w:t>he</w:t>
      </w:r>
      <w:r w:rsidR="00AC20E9" w:rsidRPr="00A619A0">
        <w:rPr>
          <w:rFonts w:asciiTheme="minorHAnsi" w:hAnsiTheme="minorHAnsi" w:cstheme="minorHAnsi"/>
          <w:spacing w:val="1"/>
          <w:sz w:val="24"/>
          <w:szCs w:val="24"/>
        </w:rPr>
        <w:t xml:space="preserve"> </w:t>
      </w:r>
      <w:r w:rsidR="006C7DC3">
        <w:rPr>
          <w:rFonts w:asciiTheme="minorHAnsi" w:hAnsiTheme="minorHAnsi" w:cstheme="minorHAnsi"/>
          <w:spacing w:val="1"/>
          <w:sz w:val="24"/>
          <w:szCs w:val="24"/>
        </w:rPr>
        <w:t>Planning</w:t>
      </w:r>
      <w:r w:rsidR="00A619A0" w:rsidRPr="00A619A0">
        <w:rPr>
          <w:rFonts w:asciiTheme="minorHAnsi" w:hAnsiTheme="minorHAnsi" w:cstheme="minorHAnsi"/>
          <w:spacing w:val="1"/>
          <w:sz w:val="24"/>
          <w:szCs w:val="24"/>
        </w:rPr>
        <w:t xml:space="preserve"> Board </w:t>
      </w:r>
      <w:r w:rsidR="00AC20E9" w:rsidRPr="00A619A0">
        <w:rPr>
          <w:rFonts w:asciiTheme="minorHAnsi" w:hAnsiTheme="minorHAnsi" w:cstheme="minorHAnsi"/>
          <w:spacing w:val="2"/>
          <w:sz w:val="24"/>
          <w:szCs w:val="24"/>
        </w:rPr>
        <w:t>d</w:t>
      </w:r>
      <w:r w:rsidR="00AC20E9" w:rsidRPr="00A619A0">
        <w:rPr>
          <w:rFonts w:asciiTheme="minorHAnsi" w:hAnsiTheme="minorHAnsi" w:cstheme="minorHAnsi"/>
          <w:spacing w:val="-1"/>
          <w:sz w:val="24"/>
          <w:szCs w:val="24"/>
        </w:rPr>
        <w:t>e</w:t>
      </w:r>
      <w:r w:rsidR="00AC20E9" w:rsidRPr="00A619A0">
        <w:rPr>
          <w:rFonts w:asciiTheme="minorHAnsi" w:hAnsiTheme="minorHAnsi" w:cstheme="minorHAnsi"/>
          <w:spacing w:val="3"/>
          <w:sz w:val="24"/>
          <w:szCs w:val="24"/>
        </w:rPr>
        <w:t>t</w:t>
      </w:r>
      <w:r w:rsidR="00AC20E9" w:rsidRPr="00A619A0">
        <w:rPr>
          <w:rFonts w:asciiTheme="minorHAnsi" w:hAnsiTheme="minorHAnsi" w:cstheme="minorHAnsi"/>
          <w:spacing w:val="-1"/>
          <w:sz w:val="24"/>
          <w:szCs w:val="24"/>
        </w:rPr>
        <w:t>e</w:t>
      </w:r>
      <w:r w:rsidR="00AC20E9" w:rsidRPr="00A619A0">
        <w:rPr>
          <w:rFonts w:asciiTheme="minorHAnsi" w:hAnsiTheme="minorHAnsi" w:cstheme="minorHAnsi"/>
          <w:sz w:val="24"/>
          <w:szCs w:val="24"/>
        </w:rPr>
        <w:t>rmin</w:t>
      </w:r>
      <w:r w:rsidR="00AC20E9" w:rsidRPr="00A619A0">
        <w:rPr>
          <w:rFonts w:asciiTheme="minorHAnsi" w:hAnsiTheme="minorHAnsi" w:cstheme="minorHAnsi"/>
          <w:spacing w:val="-1"/>
          <w:sz w:val="24"/>
          <w:szCs w:val="24"/>
        </w:rPr>
        <w:t>e</w:t>
      </w:r>
      <w:r w:rsidR="00AC20E9" w:rsidRPr="00A619A0">
        <w:rPr>
          <w:rFonts w:asciiTheme="minorHAnsi" w:hAnsiTheme="minorHAnsi" w:cstheme="minorHAnsi"/>
          <w:sz w:val="24"/>
          <w:szCs w:val="24"/>
        </w:rPr>
        <w:t>s</w:t>
      </w:r>
      <w:r w:rsidR="00AC20E9" w:rsidRPr="00A619A0">
        <w:rPr>
          <w:rFonts w:asciiTheme="minorHAnsi" w:hAnsiTheme="minorHAnsi" w:cstheme="minorHAnsi"/>
          <w:spacing w:val="2"/>
          <w:sz w:val="24"/>
          <w:szCs w:val="24"/>
        </w:rPr>
        <w:t xml:space="preserve"> </w:t>
      </w:r>
      <w:r w:rsidR="00AC20E9" w:rsidRPr="00A619A0">
        <w:rPr>
          <w:rFonts w:asciiTheme="minorHAnsi" w:hAnsiTheme="minorHAnsi" w:cstheme="minorHAnsi"/>
          <w:sz w:val="24"/>
          <w:szCs w:val="24"/>
        </w:rPr>
        <w:t>that</w:t>
      </w:r>
      <w:r w:rsidR="00AC20E9" w:rsidRPr="00A619A0">
        <w:rPr>
          <w:rFonts w:asciiTheme="minorHAnsi" w:hAnsiTheme="minorHAnsi" w:cstheme="minorHAnsi"/>
          <w:spacing w:val="2"/>
          <w:sz w:val="24"/>
          <w:szCs w:val="24"/>
        </w:rPr>
        <w:t xml:space="preserve"> </w:t>
      </w:r>
      <w:r w:rsidR="00AC20E9" w:rsidRPr="00A619A0">
        <w:rPr>
          <w:rFonts w:asciiTheme="minorHAnsi" w:hAnsiTheme="minorHAnsi" w:cstheme="minorHAnsi"/>
          <w:sz w:val="24"/>
          <w:szCs w:val="24"/>
        </w:rPr>
        <w:t>b</w:t>
      </w:r>
      <w:r w:rsidR="00AC20E9" w:rsidRPr="00A619A0">
        <w:rPr>
          <w:rFonts w:asciiTheme="minorHAnsi" w:hAnsiTheme="minorHAnsi" w:cstheme="minorHAnsi"/>
          <w:spacing w:val="-1"/>
          <w:sz w:val="24"/>
          <w:szCs w:val="24"/>
        </w:rPr>
        <w:t>a</w:t>
      </w:r>
      <w:r w:rsidR="00AC20E9" w:rsidRPr="00A619A0">
        <w:rPr>
          <w:rFonts w:asciiTheme="minorHAnsi" w:hAnsiTheme="minorHAnsi" w:cstheme="minorHAnsi"/>
          <w:sz w:val="24"/>
          <w:szCs w:val="24"/>
        </w:rPr>
        <w:t>s</w:t>
      </w:r>
      <w:r w:rsidR="00AC20E9" w:rsidRPr="00A619A0">
        <w:rPr>
          <w:rFonts w:asciiTheme="minorHAnsi" w:hAnsiTheme="minorHAnsi" w:cstheme="minorHAnsi"/>
          <w:spacing w:val="-1"/>
          <w:sz w:val="24"/>
          <w:szCs w:val="24"/>
        </w:rPr>
        <w:t>e</w:t>
      </w:r>
      <w:r w:rsidR="00AC20E9" w:rsidRPr="00A619A0">
        <w:rPr>
          <w:rFonts w:asciiTheme="minorHAnsi" w:hAnsiTheme="minorHAnsi" w:cstheme="minorHAnsi"/>
          <w:sz w:val="24"/>
          <w:szCs w:val="24"/>
        </w:rPr>
        <w:t>d</w:t>
      </w:r>
      <w:r w:rsidR="00AC20E9" w:rsidRPr="00A619A0">
        <w:rPr>
          <w:rFonts w:asciiTheme="minorHAnsi" w:hAnsiTheme="minorHAnsi" w:cstheme="minorHAnsi"/>
          <w:spacing w:val="2"/>
          <w:sz w:val="24"/>
          <w:szCs w:val="24"/>
        </w:rPr>
        <w:t xml:space="preserve"> </w:t>
      </w:r>
      <w:r w:rsidR="00AC20E9" w:rsidRPr="00A619A0">
        <w:rPr>
          <w:rFonts w:asciiTheme="minorHAnsi" w:hAnsiTheme="minorHAnsi" w:cstheme="minorHAnsi"/>
          <w:sz w:val="24"/>
          <w:szCs w:val="24"/>
        </w:rPr>
        <w:t>up</w:t>
      </w:r>
      <w:r w:rsidR="00AC20E9" w:rsidRPr="00A619A0">
        <w:rPr>
          <w:rFonts w:asciiTheme="minorHAnsi" w:hAnsiTheme="minorHAnsi" w:cstheme="minorHAnsi"/>
          <w:spacing w:val="2"/>
          <w:sz w:val="24"/>
          <w:szCs w:val="24"/>
        </w:rPr>
        <w:t>o</w:t>
      </w:r>
      <w:r w:rsidR="00AC20E9" w:rsidRPr="00A619A0">
        <w:rPr>
          <w:rFonts w:asciiTheme="minorHAnsi" w:hAnsiTheme="minorHAnsi" w:cstheme="minorHAnsi"/>
          <w:sz w:val="24"/>
          <w:szCs w:val="24"/>
        </w:rPr>
        <w:t>n</w:t>
      </w:r>
      <w:r w:rsidR="00AC20E9" w:rsidRPr="00A619A0">
        <w:rPr>
          <w:rFonts w:asciiTheme="minorHAnsi" w:hAnsiTheme="minorHAnsi" w:cstheme="minorHAnsi"/>
          <w:spacing w:val="2"/>
          <w:sz w:val="24"/>
          <w:szCs w:val="24"/>
        </w:rPr>
        <w:t xml:space="preserve"> </w:t>
      </w:r>
      <w:r w:rsidR="00AC20E9" w:rsidRPr="00A619A0">
        <w:rPr>
          <w:rFonts w:asciiTheme="minorHAnsi" w:hAnsiTheme="minorHAnsi" w:cstheme="minorHAnsi"/>
          <w:sz w:val="24"/>
          <w:szCs w:val="24"/>
        </w:rPr>
        <w:t>the</w:t>
      </w:r>
      <w:r w:rsidR="00AC20E9" w:rsidRPr="00A619A0">
        <w:rPr>
          <w:rFonts w:asciiTheme="minorHAnsi" w:hAnsiTheme="minorHAnsi" w:cstheme="minorHAnsi"/>
          <w:spacing w:val="1"/>
          <w:sz w:val="24"/>
          <w:szCs w:val="24"/>
        </w:rPr>
        <w:t xml:space="preserve"> </w:t>
      </w:r>
      <w:r w:rsidR="00AC20E9" w:rsidRPr="00A619A0">
        <w:rPr>
          <w:rFonts w:asciiTheme="minorHAnsi" w:hAnsiTheme="minorHAnsi" w:cstheme="minorHAnsi"/>
          <w:sz w:val="24"/>
          <w:szCs w:val="24"/>
        </w:rPr>
        <w:t>findin</w:t>
      </w:r>
      <w:r w:rsidR="00AC20E9" w:rsidRPr="00A619A0">
        <w:rPr>
          <w:rFonts w:asciiTheme="minorHAnsi" w:hAnsiTheme="minorHAnsi" w:cstheme="minorHAnsi"/>
          <w:spacing w:val="-2"/>
          <w:sz w:val="24"/>
          <w:szCs w:val="24"/>
        </w:rPr>
        <w:t>g</w:t>
      </w:r>
      <w:r w:rsidR="00AC20E9" w:rsidRPr="00A619A0">
        <w:rPr>
          <w:rFonts w:asciiTheme="minorHAnsi" w:hAnsiTheme="minorHAnsi" w:cstheme="minorHAnsi"/>
          <w:sz w:val="24"/>
          <w:szCs w:val="24"/>
        </w:rPr>
        <w:t>s</w:t>
      </w:r>
      <w:r w:rsidR="00AC20E9" w:rsidRPr="00A619A0">
        <w:rPr>
          <w:rFonts w:asciiTheme="minorHAnsi" w:hAnsiTheme="minorHAnsi" w:cstheme="minorHAnsi"/>
          <w:spacing w:val="2"/>
          <w:sz w:val="24"/>
          <w:szCs w:val="24"/>
        </w:rPr>
        <w:t xml:space="preserve"> </w:t>
      </w:r>
      <w:r w:rsidR="00AC20E9" w:rsidRPr="00A619A0">
        <w:rPr>
          <w:rFonts w:asciiTheme="minorHAnsi" w:hAnsiTheme="minorHAnsi" w:cstheme="minorHAnsi"/>
          <w:spacing w:val="-1"/>
          <w:sz w:val="24"/>
          <w:szCs w:val="24"/>
        </w:rPr>
        <w:t>a</w:t>
      </w:r>
      <w:r w:rsidR="00AC20E9" w:rsidRPr="00A619A0">
        <w:rPr>
          <w:rFonts w:asciiTheme="minorHAnsi" w:hAnsiTheme="minorHAnsi" w:cstheme="minorHAnsi"/>
          <w:sz w:val="24"/>
          <w:szCs w:val="24"/>
        </w:rPr>
        <w:t>nd</w:t>
      </w:r>
      <w:r w:rsidR="00AC20E9" w:rsidRPr="00A619A0">
        <w:rPr>
          <w:rFonts w:asciiTheme="minorHAnsi" w:hAnsiTheme="minorHAnsi" w:cstheme="minorHAnsi"/>
          <w:spacing w:val="4"/>
          <w:sz w:val="24"/>
          <w:szCs w:val="24"/>
        </w:rPr>
        <w:t xml:space="preserve"> </w:t>
      </w:r>
      <w:r w:rsidR="00AC20E9" w:rsidRPr="00A619A0">
        <w:rPr>
          <w:rFonts w:asciiTheme="minorHAnsi" w:hAnsiTheme="minorHAnsi" w:cstheme="minorHAnsi"/>
          <w:sz w:val="24"/>
          <w:szCs w:val="24"/>
        </w:rPr>
        <w:t>r</w:t>
      </w:r>
      <w:r w:rsidR="00AC20E9" w:rsidRPr="00A619A0">
        <w:rPr>
          <w:rFonts w:asciiTheme="minorHAnsi" w:hAnsiTheme="minorHAnsi" w:cstheme="minorHAnsi"/>
          <w:spacing w:val="-2"/>
          <w:sz w:val="24"/>
          <w:szCs w:val="24"/>
        </w:rPr>
        <w:t>e</w:t>
      </w:r>
      <w:r w:rsidR="00AC20E9" w:rsidRPr="00A619A0">
        <w:rPr>
          <w:rFonts w:asciiTheme="minorHAnsi" w:hAnsiTheme="minorHAnsi" w:cstheme="minorHAnsi"/>
          <w:spacing w:val="-1"/>
          <w:sz w:val="24"/>
          <w:szCs w:val="24"/>
        </w:rPr>
        <w:t>a</w:t>
      </w:r>
      <w:r w:rsidR="00AC20E9" w:rsidRPr="00A619A0">
        <w:rPr>
          <w:rFonts w:asciiTheme="minorHAnsi" w:hAnsiTheme="minorHAnsi" w:cstheme="minorHAnsi"/>
          <w:spacing w:val="2"/>
          <w:sz w:val="24"/>
          <w:szCs w:val="24"/>
        </w:rPr>
        <w:t>s</w:t>
      </w:r>
      <w:r w:rsidR="00AC20E9" w:rsidRPr="00A619A0">
        <w:rPr>
          <w:rFonts w:asciiTheme="minorHAnsi" w:hAnsiTheme="minorHAnsi" w:cstheme="minorHAnsi"/>
          <w:sz w:val="24"/>
          <w:szCs w:val="24"/>
        </w:rPr>
        <w:t>oning s</w:t>
      </w:r>
      <w:r w:rsidR="00AC20E9" w:rsidRPr="00A619A0">
        <w:rPr>
          <w:rFonts w:asciiTheme="minorHAnsi" w:hAnsiTheme="minorHAnsi" w:cstheme="minorHAnsi"/>
          <w:spacing w:val="-1"/>
          <w:sz w:val="24"/>
          <w:szCs w:val="24"/>
        </w:rPr>
        <w:t>e</w:t>
      </w:r>
      <w:r w:rsidR="00AC20E9" w:rsidRPr="00A619A0">
        <w:rPr>
          <w:rFonts w:asciiTheme="minorHAnsi" w:hAnsiTheme="minorHAnsi" w:cstheme="minorHAnsi"/>
          <w:sz w:val="24"/>
          <w:szCs w:val="24"/>
        </w:rPr>
        <w:t>t</w:t>
      </w:r>
      <w:r w:rsidR="00AC20E9" w:rsidRPr="00A619A0">
        <w:rPr>
          <w:rFonts w:asciiTheme="minorHAnsi" w:hAnsiTheme="minorHAnsi" w:cstheme="minorHAnsi"/>
          <w:spacing w:val="2"/>
          <w:sz w:val="24"/>
          <w:szCs w:val="24"/>
        </w:rPr>
        <w:t xml:space="preserve"> </w:t>
      </w:r>
      <w:r w:rsidR="00AC20E9" w:rsidRPr="00A619A0">
        <w:rPr>
          <w:rFonts w:asciiTheme="minorHAnsi" w:hAnsiTheme="minorHAnsi" w:cstheme="minorHAnsi"/>
          <w:sz w:val="24"/>
          <w:szCs w:val="24"/>
        </w:rPr>
        <w:t>fo</w:t>
      </w:r>
      <w:r w:rsidR="00AC20E9" w:rsidRPr="00A619A0">
        <w:rPr>
          <w:rFonts w:asciiTheme="minorHAnsi" w:hAnsiTheme="minorHAnsi" w:cstheme="minorHAnsi"/>
          <w:spacing w:val="-1"/>
          <w:sz w:val="24"/>
          <w:szCs w:val="24"/>
        </w:rPr>
        <w:t>r</w:t>
      </w:r>
      <w:r w:rsidR="00AC20E9" w:rsidRPr="00A619A0">
        <w:rPr>
          <w:rFonts w:asciiTheme="minorHAnsi" w:hAnsiTheme="minorHAnsi" w:cstheme="minorHAnsi"/>
          <w:sz w:val="24"/>
          <w:szCs w:val="24"/>
        </w:rPr>
        <w:t>th b</w:t>
      </w:r>
      <w:r w:rsidR="00AC20E9" w:rsidRPr="00A619A0">
        <w:rPr>
          <w:rFonts w:asciiTheme="minorHAnsi" w:hAnsiTheme="minorHAnsi" w:cstheme="minorHAnsi"/>
          <w:spacing w:val="-1"/>
          <w:sz w:val="24"/>
          <w:szCs w:val="24"/>
        </w:rPr>
        <w:t>e</w:t>
      </w:r>
      <w:r w:rsidR="00AC20E9" w:rsidRPr="00A619A0">
        <w:rPr>
          <w:rFonts w:asciiTheme="minorHAnsi" w:hAnsiTheme="minorHAnsi" w:cstheme="minorHAnsi"/>
          <w:sz w:val="24"/>
          <w:szCs w:val="24"/>
        </w:rPr>
        <w:t>low,</w:t>
      </w:r>
      <w:r w:rsidR="00AC20E9" w:rsidRPr="00A619A0">
        <w:rPr>
          <w:rFonts w:asciiTheme="minorHAnsi" w:hAnsiTheme="minorHAnsi" w:cstheme="minorHAnsi"/>
          <w:spacing w:val="2"/>
          <w:sz w:val="24"/>
          <w:szCs w:val="24"/>
        </w:rPr>
        <w:t xml:space="preserve"> </w:t>
      </w:r>
      <w:r w:rsidR="00AC20E9" w:rsidRPr="00A619A0">
        <w:rPr>
          <w:rFonts w:asciiTheme="minorHAnsi" w:hAnsiTheme="minorHAnsi" w:cstheme="minorHAnsi"/>
          <w:sz w:val="24"/>
          <w:szCs w:val="24"/>
        </w:rPr>
        <w:t>the</w:t>
      </w:r>
      <w:r w:rsidR="00AC20E9" w:rsidRPr="00A619A0">
        <w:rPr>
          <w:rFonts w:asciiTheme="minorHAnsi" w:hAnsiTheme="minorHAnsi" w:cstheme="minorHAnsi"/>
          <w:spacing w:val="4"/>
          <w:sz w:val="24"/>
          <w:szCs w:val="24"/>
        </w:rPr>
        <w:t xml:space="preserve"> </w:t>
      </w:r>
      <w:r w:rsidR="00784841">
        <w:rPr>
          <w:rFonts w:asciiTheme="minorHAnsi" w:hAnsiTheme="minorHAnsi" w:cstheme="minorHAnsi"/>
          <w:sz w:val="24"/>
          <w:szCs w:val="24"/>
        </w:rPr>
        <w:t>a</w:t>
      </w:r>
      <w:r w:rsidR="00AC20E9" w:rsidRPr="00A619A0">
        <w:rPr>
          <w:rFonts w:asciiTheme="minorHAnsi" w:hAnsiTheme="minorHAnsi" w:cstheme="minorHAnsi"/>
          <w:sz w:val="24"/>
          <w:szCs w:val="24"/>
        </w:rPr>
        <w:t>pplic</w:t>
      </w:r>
      <w:r w:rsidR="00AC20E9" w:rsidRPr="00A619A0">
        <w:rPr>
          <w:rFonts w:asciiTheme="minorHAnsi" w:hAnsiTheme="minorHAnsi" w:cstheme="minorHAnsi"/>
          <w:spacing w:val="-1"/>
          <w:sz w:val="24"/>
          <w:szCs w:val="24"/>
        </w:rPr>
        <w:t>a</w:t>
      </w:r>
      <w:r w:rsidR="00AC20E9" w:rsidRPr="00A619A0">
        <w:rPr>
          <w:rFonts w:asciiTheme="minorHAnsi" w:hAnsiTheme="minorHAnsi" w:cstheme="minorHAnsi"/>
          <w:sz w:val="24"/>
          <w:szCs w:val="24"/>
        </w:rPr>
        <w:t>t</w:t>
      </w:r>
      <w:r w:rsidR="00AC20E9" w:rsidRPr="00A619A0">
        <w:rPr>
          <w:rFonts w:asciiTheme="minorHAnsi" w:hAnsiTheme="minorHAnsi" w:cstheme="minorHAnsi"/>
          <w:spacing w:val="1"/>
          <w:sz w:val="24"/>
          <w:szCs w:val="24"/>
        </w:rPr>
        <w:t>i</w:t>
      </w:r>
      <w:r w:rsidR="00AC20E9" w:rsidRPr="00A619A0">
        <w:rPr>
          <w:rFonts w:asciiTheme="minorHAnsi" w:hAnsiTheme="minorHAnsi" w:cstheme="minorHAnsi"/>
          <w:sz w:val="24"/>
          <w:szCs w:val="24"/>
        </w:rPr>
        <w:t>on</w:t>
      </w:r>
      <w:r w:rsidR="00AC20E9" w:rsidRPr="00A619A0">
        <w:rPr>
          <w:rFonts w:asciiTheme="minorHAnsi" w:hAnsiTheme="minorHAnsi" w:cstheme="minorHAnsi"/>
          <w:spacing w:val="2"/>
          <w:sz w:val="24"/>
          <w:szCs w:val="24"/>
        </w:rPr>
        <w:t xml:space="preserve"> </w:t>
      </w:r>
      <w:r w:rsidR="00AC20E9" w:rsidRPr="00A619A0">
        <w:rPr>
          <w:rFonts w:asciiTheme="minorHAnsi" w:hAnsiTheme="minorHAnsi" w:cstheme="minorHAnsi"/>
          <w:spacing w:val="1"/>
          <w:sz w:val="24"/>
          <w:szCs w:val="24"/>
        </w:rPr>
        <w:t>f</w:t>
      </w:r>
      <w:r w:rsidR="00AC20E9" w:rsidRPr="00A619A0">
        <w:rPr>
          <w:rFonts w:asciiTheme="minorHAnsi" w:hAnsiTheme="minorHAnsi" w:cstheme="minorHAnsi"/>
          <w:sz w:val="24"/>
          <w:szCs w:val="24"/>
        </w:rPr>
        <w:t>or</w:t>
      </w:r>
      <w:r w:rsidR="00AC20E9" w:rsidRPr="00A619A0">
        <w:rPr>
          <w:rFonts w:asciiTheme="minorHAnsi" w:hAnsiTheme="minorHAnsi" w:cstheme="minorHAnsi"/>
          <w:spacing w:val="1"/>
          <w:sz w:val="24"/>
          <w:szCs w:val="24"/>
        </w:rPr>
        <w:t xml:space="preserve"> </w:t>
      </w:r>
      <w:r w:rsidR="004846C9">
        <w:rPr>
          <w:rFonts w:asciiTheme="minorHAnsi" w:hAnsiTheme="minorHAnsi" w:cstheme="minorHAnsi"/>
          <w:sz w:val="24"/>
          <w:szCs w:val="24"/>
        </w:rPr>
        <w:t xml:space="preserve">the </w:t>
      </w:r>
      <w:r w:rsidR="004846C9" w:rsidRPr="00A00A8A">
        <w:rPr>
          <w:rFonts w:asciiTheme="minorHAnsi" w:hAnsiTheme="minorHAnsi" w:cstheme="minorHAnsi"/>
          <w:sz w:val="24"/>
          <w:szCs w:val="24"/>
        </w:rPr>
        <w:t>Site Plan approval</w:t>
      </w:r>
      <w:r w:rsidR="004846C9">
        <w:rPr>
          <w:rFonts w:asciiTheme="minorHAnsi" w:hAnsiTheme="minorHAnsi" w:cstheme="minorHAnsi"/>
          <w:sz w:val="24"/>
          <w:szCs w:val="24"/>
        </w:rPr>
        <w:t xml:space="preserve"> </w:t>
      </w:r>
      <w:r w:rsidR="006B5747">
        <w:rPr>
          <w:rFonts w:asciiTheme="minorHAnsi" w:hAnsiTheme="minorHAnsi" w:cstheme="minorHAnsi"/>
          <w:spacing w:val="1"/>
          <w:sz w:val="24"/>
          <w:szCs w:val="24"/>
        </w:rPr>
        <w:t xml:space="preserve">is </w:t>
      </w:r>
      <w:r w:rsidR="00AC20E9" w:rsidRPr="00A619A0">
        <w:rPr>
          <w:rFonts w:asciiTheme="minorHAnsi" w:hAnsiTheme="minorHAnsi" w:cstheme="minorHAnsi"/>
          <w:spacing w:val="-2"/>
          <w:sz w:val="24"/>
          <w:szCs w:val="24"/>
        </w:rPr>
        <w:t>g</w:t>
      </w:r>
      <w:r w:rsidR="00AC20E9" w:rsidRPr="00A619A0">
        <w:rPr>
          <w:rFonts w:asciiTheme="minorHAnsi" w:hAnsiTheme="minorHAnsi" w:cstheme="minorHAnsi"/>
          <w:spacing w:val="1"/>
          <w:sz w:val="24"/>
          <w:szCs w:val="24"/>
        </w:rPr>
        <w:t>r</w:t>
      </w:r>
      <w:r w:rsidR="00AC20E9" w:rsidRPr="00A619A0">
        <w:rPr>
          <w:rFonts w:asciiTheme="minorHAnsi" w:hAnsiTheme="minorHAnsi" w:cstheme="minorHAnsi"/>
          <w:spacing w:val="-1"/>
          <w:sz w:val="24"/>
          <w:szCs w:val="24"/>
        </w:rPr>
        <w:t>a</w:t>
      </w:r>
      <w:r w:rsidR="00AC20E9" w:rsidRPr="00A619A0">
        <w:rPr>
          <w:rFonts w:asciiTheme="minorHAnsi" w:hAnsiTheme="minorHAnsi" w:cstheme="minorHAnsi"/>
          <w:sz w:val="24"/>
          <w:szCs w:val="24"/>
        </w:rPr>
        <w:t>nted subj</w:t>
      </w:r>
      <w:r w:rsidR="00AC20E9" w:rsidRPr="00A619A0">
        <w:rPr>
          <w:rFonts w:asciiTheme="minorHAnsi" w:hAnsiTheme="minorHAnsi" w:cstheme="minorHAnsi"/>
          <w:spacing w:val="-1"/>
          <w:sz w:val="24"/>
          <w:szCs w:val="24"/>
        </w:rPr>
        <w:t>ec</w:t>
      </w:r>
      <w:r w:rsidR="00AC20E9" w:rsidRPr="00A619A0">
        <w:rPr>
          <w:rFonts w:asciiTheme="minorHAnsi" w:hAnsiTheme="minorHAnsi" w:cstheme="minorHAnsi"/>
          <w:sz w:val="24"/>
          <w:szCs w:val="24"/>
        </w:rPr>
        <w:t xml:space="preserve">t </w:t>
      </w:r>
      <w:r w:rsidR="00AC20E9" w:rsidRPr="00A619A0">
        <w:rPr>
          <w:rFonts w:asciiTheme="minorHAnsi" w:hAnsiTheme="minorHAnsi" w:cstheme="minorHAnsi"/>
          <w:spacing w:val="1"/>
          <w:sz w:val="24"/>
          <w:szCs w:val="24"/>
        </w:rPr>
        <w:t>t</w:t>
      </w:r>
      <w:r w:rsidR="00AC20E9" w:rsidRPr="00A619A0">
        <w:rPr>
          <w:rFonts w:asciiTheme="minorHAnsi" w:hAnsiTheme="minorHAnsi" w:cstheme="minorHAnsi"/>
          <w:sz w:val="24"/>
          <w:szCs w:val="24"/>
        </w:rPr>
        <w:t>o the</w:t>
      </w:r>
      <w:r w:rsidR="00AC20E9" w:rsidRPr="00A619A0">
        <w:rPr>
          <w:rFonts w:asciiTheme="minorHAnsi" w:hAnsiTheme="minorHAnsi" w:cstheme="minorHAnsi"/>
          <w:spacing w:val="2"/>
          <w:sz w:val="24"/>
          <w:szCs w:val="24"/>
        </w:rPr>
        <w:t xml:space="preserve"> </w:t>
      </w:r>
      <w:r w:rsidR="00AC20E9" w:rsidRPr="00A619A0">
        <w:rPr>
          <w:rFonts w:asciiTheme="minorHAnsi" w:hAnsiTheme="minorHAnsi" w:cstheme="minorHAnsi"/>
          <w:spacing w:val="-1"/>
          <w:sz w:val="24"/>
          <w:szCs w:val="24"/>
        </w:rPr>
        <w:t>c</w:t>
      </w:r>
      <w:r w:rsidR="00AC20E9" w:rsidRPr="00A619A0">
        <w:rPr>
          <w:rFonts w:asciiTheme="minorHAnsi" w:hAnsiTheme="minorHAnsi" w:cstheme="minorHAnsi"/>
          <w:spacing w:val="2"/>
          <w:sz w:val="24"/>
          <w:szCs w:val="24"/>
        </w:rPr>
        <w:t>o</w:t>
      </w:r>
      <w:r w:rsidR="00AC20E9" w:rsidRPr="00A619A0">
        <w:rPr>
          <w:rFonts w:asciiTheme="minorHAnsi" w:hAnsiTheme="minorHAnsi" w:cstheme="minorHAnsi"/>
          <w:sz w:val="24"/>
          <w:szCs w:val="24"/>
        </w:rPr>
        <w:t>ndi</w:t>
      </w:r>
      <w:r w:rsidR="00AC20E9" w:rsidRPr="00A619A0">
        <w:rPr>
          <w:rFonts w:asciiTheme="minorHAnsi" w:hAnsiTheme="minorHAnsi" w:cstheme="minorHAnsi"/>
          <w:spacing w:val="1"/>
          <w:sz w:val="24"/>
          <w:szCs w:val="24"/>
        </w:rPr>
        <w:t>t</w:t>
      </w:r>
      <w:r w:rsidR="00AC20E9" w:rsidRPr="00A619A0">
        <w:rPr>
          <w:rFonts w:asciiTheme="minorHAnsi" w:hAnsiTheme="minorHAnsi" w:cstheme="minorHAnsi"/>
          <w:sz w:val="24"/>
          <w:szCs w:val="24"/>
        </w:rPr>
        <w:t>io</w:t>
      </w:r>
      <w:r w:rsidR="00AC20E9" w:rsidRPr="00A619A0">
        <w:rPr>
          <w:rFonts w:asciiTheme="minorHAnsi" w:hAnsiTheme="minorHAnsi" w:cstheme="minorHAnsi"/>
          <w:spacing w:val="2"/>
          <w:sz w:val="24"/>
          <w:szCs w:val="24"/>
        </w:rPr>
        <w:t>n</w:t>
      </w:r>
      <w:r w:rsidR="00AC20E9" w:rsidRPr="00A619A0">
        <w:rPr>
          <w:rFonts w:asciiTheme="minorHAnsi" w:hAnsiTheme="minorHAnsi" w:cstheme="minorHAnsi"/>
          <w:sz w:val="24"/>
          <w:szCs w:val="24"/>
        </w:rPr>
        <w:t xml:space="preserve">s set </w:t>
      </w:r>
      <w:r w:rsidR="00AC20E9" w:rsidRPr="00A619A0">
        <w:rPr>
          <w:rFonts w:asciiTheme="minorHAnsi" w:hAnsiTheme="minorHAnsi" w:cstheme="minorHAnsi"/>
          <w:spacing w:val="-1"/>
          <w:sz w:val="24"/>
          <w:szCs w:val="24"/>
        </w:rPr>
        <w:t>f</w:t>
      </w:r>
      <w:r w:rsidR="00AC20E9" w:rsidRPr="00A619A0">
        <w:rPr>
          <w:rFonts w:asciiTheme="minorHAnsi" w:hAnsiTheme="minorHAnsi" w:cstheme="minorHAnsi"/>
          <w:sz w:val="24"/>
          <w:szCs w:val="24"/>
        </w:rPr>
        <w:t>o</w:t>
      </w:r>
      <w:r w:rsidR="00AC20E9" w:rsidRPr="00A619A0">
        <w:rPr>
          <w:rFonts w:asciiTheme="minorHAnsi" w:hAnsiTheme="minorHAnsi" w:cstheme="minorHAnsi"/>
          <w:spacing w:val="-1"/>
          <w:sz w:val="24"/>
          <w:szCs w:val="24"/>
        </w:rPr>
        <w:t>r</w:t>
      </w:r>
      <w:r w:rsidR="00AC20E9" w:rsidRPr="00A619A0">
        <w:rPr>
          <w:rFonts w:asciiTheme="minorHAnsi" w:hAnsiTheme="minorHAnsi" w:cstheme="minorHAnsi"/>
          <w:sz w:val="24"/>
          <w:szCs w:val="24"/>
        </w:rPr>
        <w:t>th below</w:t>
      </w:r>
      <w:r w:rsidR="00432C83">
        <w:rPr>
          <w:rFonts w:asciiTheme="minorHAnsi" w:hAnsiTheme="minorHAnsi" w:cstheme="minorHAnsi"/>
          <w:sz w:val="24"/>
          <w:szCs w:val="24"/>
        </w:rPr>
        <w:t>:</w:t>
      </w:r>
    </w:p>
    <w:p w14:paraId="0D9FA3D4" w14:textId="77777777" w:rsidR="007D30E8" w:rsidRPr="00863DAF" w:rsidRDefault="007D30E8" w:rsidP="005E77E8">
      <w:pPr>
        <w:spacing w:before="16" w:line="260" w:lineRule="exact"/>
        <w:rPr>
          <w:rFonts w:asciiTheme="minorHAnsi" w:hAnsiTheme="minorHAnsi" w:cstheme="minorHAnsi"/>
          <w:sz w:val="24"/>
          <w:szCs w:val="24"/>
          <w:highlight w:val="yellow"/>
        </w:rPr>
      </w:pPr>
    </w:p>
    <w:p w14:paraId="48FEBECC" w14:textId="310D83FA" w:rsidR="00CF5AA3" w:rsidRPr="005E77E8" w:rsidRDefault="00AC20E9" w:rsidP="006A75D2">
      <w:pPr>
        <w:pStyle w:val="ListParagraph"/>
        <w:numPr>
          <w:ilvl w:val="0"/>
          <w:numId w:val="3"/>
        </w:numPr>
        <w:ind w:left="1980" w:right="0" w:hanging="540"/>
        <w:contextualSpacing w:val="0"/>
        <w:rPr>
          <w:rFonts w:asciiTheme="minorHAnsi" w:hAnsiTheme="minorHAnsi" w:cstheme="minorHAnsi"/>
          <w:sz w:val="24"/>
          <w:szCs w:val="24"/>
          <w:u w:val="single" w:color="000000"/>
        </w:rPr>
      </w:pPr>
      <w:r w:rsidRPr="00432C83">
        <w:rPr>
          <w:rFonts w:asciiTheme="minorHAnsi" w:hAnsiTheme="minorHAnsi" w:cstheme="minorHAnsi"/>
          <w:sz w:val="24"/>
          <w:szCs w:val="24"/>
          <w:u w:color="000000"/>
        </w:rPr>
        <w:lastRenderedPageBreak/>
        <w:t>App</w:t>
      </w:r>
      <w:r w:rsidRPr="00432C83">
        <w:rPr>
          <w:rFonts w:asciiTheme="minorHAnsi" w:hAnsiTheme="minorHAnsi" w:cstheme="minorHAnsi"/>
          <w:spacing w:val="-1"/>
          <w:sz w:val="24"/>
          <w:szCs w:val="24"/>
          <w:u w:color="000000"/>
        </w:rPr>
        <w:t>r</w:t>
      </w:r>
      <w:r w:rsidRPr="00432C83">
        <w:rPr>
          <w:rFonts w:asciiTheme="minorHAnsi" w:hAnsiTheme="minorHAnsi" w:cstheme="minorHAnsi"/>
          <w:sz w:val="24"/>
          <w:szCs w:val="24"/>
          <w:u w:color="000000"/>
        </w:rPr>
        <w:t>ov</w:t>
      </w:r>
      <w:r w:rsidRPr="00432C83">
        <w:rPr>
          <w:rFonts w:asciiTheme="minorHAnsi" w:hAnsiTheme="minorHAnsi" w:cstheme="minorHAnsi"/>
          <w:spacing w:val="-1"/>
          <w:sz w:val="24"/>
          <w:szCs w:val="24"/>
          <w:u w:color="000000"/>
        </w:rPr>
        <w:t>e</w:t>
      </w:r>
      <w:r w:rsidRPr="00432C83">
        <w:rPr>
          <w:rFonts w:asciiTheme="minorHAnsi" w:hAnsiTheme="minorHAnsi" w:cstheme="minorHAnsi"/>
          <w:sz w:val="24"/>
          <w:szCs w:val="24"/>
          <w:u w:color="000000"/>
        </w:rPr>
        <w:t xml:space="preserve">d </w:t>
      </w:r>
      <w:r w:rsidRPr="00432C83">
        <w:rPr>
          <w:rFonts w:asciiTheme="minorHAnsi" w:hAnsiTheme="minorHAnsi" w:cstheme="minorHAnsi"/>
          <w:spacing w:val="1"/>
          <w:sz w:val="24"/>
          <w:szCs w:val="24"/>
          <w:u w:color="000000"/>
        </w:rPr>
        <w:t>P</w:t>
      </w:r>
      <w:r w:rsidRPr="00432C83">
        <w:rPr>
          <w:rFonts w:asciiTheme="minorHAnsi" w:hAnsiTheme="minorHAnsi" w:cstheme="minorHAnsi"/>
          <w:sz w:val="24"/>
          <w:szCs w:val="24"/>
          <w:u w:color="000000"/>
        </w:rPr>
        <w:t>lan</w:t>
      </w:r>
      <w:r w:rsidR="00432C83" w:rsidRPr="00432C83">
        <w:rPr>
          <w:rFonts w:asciiTheme="minorHAnsi" w:hAnsiTheme="minorHAnsi" w:cstheme="minorHAnsi"/>
          <w:sz w:val="24"/>
          <w:szCs w:val="24"/>
          <w:u w:color="000000"/>
        </w:rPr>
        <w:t>.</w:t>
      </w:r>
      <w:r w:rsidR="00432C83" w:rsidRPr="00432C83">
        <w:rPr>
          <w:rFonts w:asciiTheme="minorHAnsi" w:hAnsiTheme="minorHAnsi" w:cstheme="minorHAnsi"/>
          <w:sz w:val="24"/>
          <w:szCs w:val="24"/>
        </w:rPr>
        <w:t xml:space="preserve"> </w:t>
      </w:r>
      <w:r w:rsidR="00CF5AA3" w:rsidRPr="00432C83">
        <w:rPr>
          <w:rFonts w:asciiTheme="minorHAnsi" w:hAnsiTheme="minorHAnsi" w:cstheme="minorHAnsi"/>
          <w:sz w:val="24"/>
          <w:szCs w:val="24"/>
        </w:rPr>
        <w:t>E</w:t>
      </w:r>
      <w:r w:rsidR="00CF5AA3" w:rsidRPr="00432C83">
        <w:rPr>
          <w:rFonts w:asciiTheme="minorHAnsi" w:hAnsiTheme="minorHAnsi" w:cstheme="minorHAnsi"/>
          <w:spacing w:val="2"/>
          <w:sz w:val="24"/>
          <w:szCs w:val="24"/>
        </w:rPr>
        <w:t>x</w:t>
      </w:r>
      <w:r w:rsidR="00CF5AA3" w:rsidRPr="00432C83">
        <w:rPr>
          <w:rFonts w:asciiTheme="minorHAnsi" w:hAnsiTheme="minorHAnsi" w:cstheme="minorHAnsi"/>
          <w:spacing w:val="-1"/>
          <w:sz w:val="24"/>
          <w:szCs w:val="24"/>
        </w:rPr>
        <w:t>ce</w:t>
      </w:r>
      <w:r w:rsidR="00CF5AA3" w:rsidRPr="00432C83">
        <w:rPr>
          <w:rFonts w:asciiTheme="minorHAnsi" w:hAnsiTheme="minorHAnsi" w:cstheme="minorHAnsi"/>
          <w:sz w:val="24"/>
          <w:szCs w:val="24"/>
        </w:rPr>
        <w:t>pt</w:t>
      </w:r>
      <w:r w:rsidR="00CF5AA3" w:rsidRPr="00432C83">
        <w:rPr>
          <w:rFonts w:asciiTheme="minorHAnsi" w:hAnsiTheme="minorHAnsi" w:cstheme="minorHAnsi"/>
          <w:spacing w:val="36"/>
          <w:sz w:val="24"/>
          <w:szCs w:val="24"/>
        </w:rPr>
        <w:t xml:space="preserve"> </w:t>
      </w:r>
      <w:r w:rsidR="00CF5AA3" w:rsidRPr="00432C83">
        <w:rPr>
          <w:rFonts w:asciiTheme="minorHAnsi" w:hAnsiTheme="minorHAnsi" w:cstheme="minorHAnsi"/>
          <w:spacing w:val="-1"/>
          <w:sz w:val="24"/>
          <w:szCs w:val="24"/>
        </w:rPr>
        <w:t>a</w:t>
      </w:r>
      <w:r w:rsidR="00CF5AA3" w:rsidRPr="00432C83">
        <w:rPr>
          <w:rFonts w:asciiTheme="minorHAnsi" w:hAnsiTheme="minorHAnsi" w:cstheme="minorHAnsi"/>
          <w:sz w:val="24"/>
          <w:szCs w:val="24"/>
        </w:rPr>
        <w:t>s</w:t>
      </w:r>
      <w:r w:rsidR="00CF5AA3" w:rsidRPr="00432C83">
        <w:rPr>
          <w:rFonts w:asciiTheme="minorHAnsi" w:hAnsiTheme="minorHAnsi" w:cstheme="minorHAnsi"/>
          <w:spacing w:val="36"/>
          <w:sz w:val="24"/>
          <w:szCs w:val="24"/>
        </w:rPr>
        <w:t xml:space="preserve"> </w:t>
      </w:r>
      <w:r w:rsidR="00CF5AA3" w:rsidRPr="00432C83">
        <w:rPr>
          <w:rFonts w:asciiTheme="minorHAnsi" w:hAnsiTheme="minorHAnsi" w:cstheme="minorHAnsi"/>
          <w:sz w:val="24"/>
          <w:szCs w:val="24"/>
        </w:rPr>
        <w:t>othe</w:t>
      </w:r>
      <w:r w:rsidR="00CF5AA3" w:rsidRPr="00432C83">
        <w:rPr>
          <w:rFonts w:asciiTheme="minorHAnsi" w:hAnsiTheme="minorHAnsi" w:cstheme="minorHAnsi"/>
          <w:spacing w:val="-1"/>
          <w:sz w:val="24"/>
          <w:szCs w:val="24"/>
        </w:rPr>
        <w:t>r</w:t>
      </w:r>
      <w:r w:rsidR="00CF5AA3" w:rsidRPr="00432C83">
        <w:rPr>
          <w:rFonts w:asciiTheme="minorHAnsi" w:hAnsiTheme="minorHAnsi" w:cstheme="minorHAnsi"/>
          <w:sz w:val="24"/>
          <w:szCs w:val="24"/>
        </w:rPr>
        <w:t>wise</w:t>
      </w:r>
      <w:r w:rsidR="00CF5AA3" w:rsidRPr="00432C83">
        <w:rPr>
          <w:rFonts w:asciiTheme="minorHAnsi" w:hAnsiTheme="minorHAnsi" w:cstheme="minorHAnsi"/>
          <w:spacing w:val="35"/>
          <w:sz w:val="24"/>
          <w:szCs w:val="24"/>
        </w:rPr>
        <w:t xml:space="preserve"> </w:t>
      </w:r>
      <w:r w:rsidR="00CF5AA3" w:rsidRPr="00432C83">
        <w:rPr>
          <w:rFonts w:asciiTheme="minorHAnsi" w:hAnsiTheme="minorHAnsi" w:cstheme="minorHAnsi"/>
          <w:sz w:val="24"/>
          <w:szCs w:val="24"/>
        </w:rPr>
        <w:t>p</w:t>
      </w:r>
      <w:r w:rsidR="00CF5AA3" w:rsidRPr="00432C83">
        <w:rPr>
          <w:rFonts w:asciiTheme="minorHAnsi" w:hAnsiTheme="minorHAnsi" w:cstheme="minorHAnsi"/>
          <w:spacing w:val="-1"/>
          <w:sz w:val="24"/>
          <w:szCs w:val="24"/>
        </w:rPr>
        <w:t>r</w:t>
      </w:r>
      <w:r w:rsidR="00CF5AA3" w:rsidRPr="00432C83">
        <w:rPr>
          <w:rFonts w:asciiTheme="minorHAnsi" w:hAnsiTheme="minorHAnsi" w:cstheme="minorHAnsi"/>
          <w:sz w:val="24"/>
          <w:szCs w:val="24"/>
        </w:rPr>
        <w:t>ovided</w:t>
      </w:r>
      <w:r w:rsidR="00CF5AA3" w:rsidRPr="00432C83">
        <w:rPr>
          <w:rFonts w:asciiTheme="minorHAnsi" w:hAnsiTheme="minorHAnsi" w:cstheme="minorHAnsi"/>
          <w:spacing w:val="35"/>
          <w:sz w:val="24"/>
          <w:szCs w:val="24"/>
        </w:rPr>
        <w:t xml:space="preserve"> </w:t>
      </w:r>
      <w:r w:rsidR="00CF5AA3" w:rsidRPr="00432C83">
        <w:rPr>
          <w:rFonts w:asciiTheme="minorHAnsi" w:hAnsiTheme="minorHAnsi" w:cstheme="minorHAnsi"/>
          <w:sz w:val="24"/>
          <w:szCs w:val="24"/>
        </w:rPr>
        <w:t>h</w:t>
      </w:r>
      <w:r w:rsidR="00CF5AA3" w:rsidRPr="00432C83">
        <w:rPr>
          <w:rFonts w:asciiTheme="minorHAnsi" w:hAnsiTheme="minorHAnsi" w:cstheme="minorHAnsi"/>
          <w:spacing w:val="-1"/>
          <w:sz w:val="24"/>
          <w:szCs w:val="24"/>
        </w:rPr>
        <w:t>e</w:t>
      </w:r>
      <w:r w:rsidR="00CF5AA3" w:rsidRPr="00432C83">
        <w:rPr>
          <w:rFonts w:asciiTheme="minorHAnsi" w:hAnsiTheme="minorHAnsi" w:cstheme="minorHAnsi"/>
          <w:sz w:val="24"/>
          <w:szCs w:val="24"/>
        </w:rPr>
        <w:t>r</w:t>
      </w:r>
      <w:r w:rsidR="00CF5AA3" w:rsidRPr="00432C83">
        <w:rPr>
          <w:rFonts w:asciiTheme="minorHAnsi" w:hAnsiTheme="minorHAnsi" w:cstheme="minorHAnsi"/>
          <w:spacing w:val="-2"/>
          <w:sz w:val="24"/>
          <w:szCs w:val="24"/>
        </w:rPr>
        <w:t>e</w:t>
      </w:r>
      <w:r w:rsidR="00CF5AA3" w:rsidRPr="00432C83">
        <w:rPr>
          <w:rFonts w:asciiTheme="minorHAnsi" w:hAnsiTheme="minorHAnsi" w:cstheme="minorHAnsi"/>
          <w:sz w:val="24"/>
          <w:szCs w:val="24"/>
        </w:rPr>
        <w:t>in,</w:t>
      </w:r>
      <w:r w:rsidR="00CF5AA3" w:rsidRPr="00432C83">
        <w:rPr>
          <w:rFonts w:asciiTheme="minorHAnsi" w:hAnsiTheme="minorHAnsi" w:cstheme="minorHAnsi"/>
          <w:spacing w:val="36"/>
          <w:sz w:val="24"/>
          <w:szCs w:val="24"/>
        </w:rPr>
        <w:t xml:space="preserve"> </w:t>
      </w:r>
      <w:r w:rsidR="00CF5AA3" w:rsidRPr="00432C83">
        <w:rPr>
          <w:rFonts w:asciiTheme="minorHAnsi" w:hAnsiTheme="minorHAnsi" w:cstheme="minorHAnsi"/>
          <w:spacing w:val="1"/>
          <w:sz w:val="24"/>
          <w:szCs w:val="24"/>
        </w:rPr>
        <w:t>a</w:t>
      </w:r>
      <w:r w:rsidR="00CF5AA3" w:rsidRPr="00432C83">
        <w:rPr>
          <w:rFonts w:asciiTheme="minorHAnsi" w:hAnsiTheme="minorHAnsi" w:cstheme="minorHAnsi"/>
          <w:sz w:val="24"/>
          <w:szCs w:val="24"/>
        </w:rPr>
        <w:t>ll</w:t>
      </w:r>
      <w:r w:rsidR="00CF5AA3" w:rsidRPr="00432C83">
        <w:rPr>
          <w:rFonts w:asciiTheme="minorHAnsi" w:hAnsiTheme="minorHAnsi" w:cstheme="minorHAnsi"/>
          <w:spacing w:val="36"/>
          <w:sz w:val="24"/>
          <w:szCs w:val="24"/>
        </w:rPr>
        <w:t xml:space="preserve"> </w:t>
      </w:r>
      <w:r w:rsidR="00CF5AA3" w:rsidRPr="00432C83">
        <w:rPr>
          <w:rFonts w:asciiTheme="minorHAnsi" w:hAnsiTheme="minorHAnsi" w:cstheme="minorHAnsi"/>
          <w:sz w:val="24"/>
          <w:szCs w:val="24"/>
        </w:rPr>
        <w:t>wo</w:t>
      </w:r>
      <w:r w:rsidR="00CF5AA3" w:rsidRPr="00432C83">
        <w:rPr>
          <w:rFonts w:asciiTheme="minorHAnsi" w:hAnsiTheme="minorHAnsi" w:cstheme="minorHAnsi"/>
          <w:spacing w:val="-1"/>
          <w:sz w:val="24"/>
          <w:szCs w:val="24"/>
        </w:rPr>
        <w:t>r</w:t>
      </w:r>
      <w:r w:rsidR="00CF5AA3" w:rsidRPr="00432C83">
        <w:rPr>
          <w:rFonts w:asciiTheme="minorHAnsi" w:hAnsiTheme="minorHAnsi" w:cstheme="minorHAnsi"/>
          <w:sz w:val="24"/>
          <w:szCs w:val="24"/>
        </w:rPr>
        <w:t>k</w:t>
      </w:r>
      <w:r w:rsidR="00CF5AA3" w:rsidRPr="00432C83">
        <w:rPr>
          <w:rFonts w:asciiTheme="minorHAnsi" w:hAnsiTheme="minorHAnsi" w:cstheme="minorHAnsi"/>
          <w:spacing w:val="36"/>
          <w:sz w:val="24"/>
          <w:szCs w:val="24"/>
        </w:rPr>
        <w:t xml:space="preserve"> </w:t>
      </w:r>
      <w:r w:rsidR="00CF5AA3" w:rsidRPr="00432C83">
        <w:rPr>
          <w:rFonts w:asciiTheme="minorHAnsi" w:hAnsiTheme="minorHAnsi" w:cstheme="minorHAnsi"/>
          <w:sz w:val="24"/>
          <w:szCs w:val="24"/>
        </w:rPr>
        <w:t>shall</w:t>
      </w:r>
      <w:r w:rsidR="00CF5AA3" w:rsidRPr="00432C83">
        <w:rPr>
          <w:rFonts w:asciiTheme="minorHAnsi" w:hAnsiTheme="minorHAnsi" w:cstheme="minorHAnsi"/>
          <w:spacing w:val="36"/>
          <w:sz w:val="24"/>
          <w:szCs w:val="24"/>
        </w:rPr>
        <w:t xml:space="preserve"> </w:t>
      </w:r>
      <w:r w:rsidR="00CF5AA3" w:rsidRPr="00432C83">
        <w:rPr>
          <w:rFonts w:asciiTheme="minorHAnsi" w:hAnsiTheme="minorHAnsi" w:cstheme="minorHAnsi"/>
          <w:sz w:val="24"/>
          <w:szCs w:val="24"/>
        </w:rPr>
        <w:t>be</w:t>
      </w:r>
      <w:r w:rsidR="00CF5AA3" w:rsidRPr="00432C83">
        <w:rPr>
          <w:rFonts w:asciiTheme="minorHAnsi" w:hAnsiTheme="minorHAnsi" w:cstheme="minorHAnsi"/>
          <w:spacing w:val="35"/>
          <w:sz w:val="24"/>
          <w:szCs w:val="24"/>
        </w:rPr>
        <w:t xml:space="preserve"> </w:t>
      </w:r>
      <w:r w:rsidR="00CF5AA3" w:rsidRPr="00432C83">
        <w:rPr>
          <w:rFonts w:asciiTheme="minorHAnsi" w:hAnsiTheme="minorHAnsi" w:cstheme="minorHAnsi"/>
          <w:sz w:val="24"/>
          <w:szCs w:val="24"/>
        </w:rPr>
        <w:t>p</w:t>
      </w:r>
      <w:r w:rsidR="00CF5AA3" w:rsidRPr="00432C83">
        <w:rPr>
          <w:rFonts w:asciiTheme="minorHAnsi" w:hAnsiTheme="minorHAnsi" w:cstheme="minorHAnsi"/>
          <w:spacing w:val="-1"/>
          <w:sz w:val="24"/>
          <w:szCs w:val="24"/>
        </w:rPr>
        <w:t>e</w:t>
      </w:r>
      <w:r w:rsidR="00CF5AA3" w:rsidRPr="00432C83">
        <w:rPr>
          <w:rFonts w:asciiTheme="minorHAnsi" w:hAnsiTheme="minorHAnsi" w:cstheme="minorHAnsi"/>
          <w:sz w:val="24"/>
          <w:szCs w:val="24"/>
        </w:rPr>
        <w:t>r</w:t>
      </w:r>
      <w:r w:rsidR="00CF5AA3" w:rsidRPr="00432C83">
        <w:rPr>
          <w:rFonts w:asciiTheme="minorHAnsi" w:hAnsiTheme="minorHAnsi" w:cstheme="minorHAnsi"/>
          <w:spacing w:val="-1"/>
          <w:sz w:val="24"/>
          <w:szCs w:val="24"/>
        </w:rPr>
        <w:t>f</w:t>
      </w:r>
      <w:r w:rsidR="00CF5AA3" w:rsidRPr="00432C83">
        <w:rPr>
          <w:rFonts w:asciiTheme="minorHAnsi" w:hAnsiTheme="minorHAnsi" w:cstheme="minorHAnsi"/>
          <w:sz w:val="24"/>
          <w:szCs w:val="24"/>
        </w:rPr>
        <w:t>o</w:t>
      </w:r>
      <w:r w:rsidR="00CF5AA3" w:rsidRPr="00432C83">
        <w:rPr>
          <w:rFonts w:asciiTheme="minorHAnsi" w:hAnsiTheme="minorHAnsi" w:cstheme="minorHAnsi"/>
          <w:spacing w:val="-1"/>
          <w:sz w:val="24"/>
          <w:szCs w:val="24"/>
        </w:rPr>
        <w:t>r</w:t>
      </w:r>
      <w:r w:rsidR="00CF5AA3" w:rsidRPr="00432C83">
        <w:rPr>
          <w:rFonts w:asciiTheme="minorHAnsi" w:hAnsiTheme="minorHAnsi" w:cstheme="minorHAnsi"/>
          <w:sz w:val="24"/>
          <w:szCs w:val="24"/>
        </w:rPr>
        <w:t>med</w:t>
      </w:r>
      <w:r w:rsidR="00CF5AA3" w:rsidRPr="00432C83">
        <w:rPr>
          <w:rFonts w:asciiTheme="minorHAnsi" w:hAnsiTheme="minorHAnsi" w:cstheme="minorHAnsi"/>
          <w:spacing w:val="35"/>
          <w:sz w:val="24"/>
          <w:szCs w:val="24"/>
        </w:rPr>
        <w:t xml:space="preserve"> </w:t>
      </w:r>
      <w:r w:rsidR="00CF5AA3" w:rsidRPr="00432C83">
        <w:rPr>
          <w:rFonts w:asciiTheme="minorHAnsi" w:hAnsiTheme="minorHAnsi" w:cstheme="minorHAnsi"/>
          <w:sz w:val="24"/>
          <w:szCs w:val="24"/>
        </w:rPr>
        <w:t>in</w:t>
      </w:r>
      <w:r w:rsidR="00CF5AA3" w:rsidRPr="00432C83">
        <w:rPr>
          <w:rFonts w:asciiTheme="minorHAnsi" w:hAnsiTheme="minorHAnsi" w:cstheme="minorHAnsi"/>
          <w:spacing w:val="36"/>
          <w:sz w:val="24"/>
          <w:szCs w:val="24"/>
        </w:rPr>
        <w:t xml:space="preserve"> </w:t>
      </w:r>
      <w:r w:rsidR="00CF5AA3" w:rsidRPr="00432C83">
        <w:rPr>
          <w:rFonts w:asciiTheme="minorHAnsi" w:hAnsiTheme="minorHAnsi" w:cstheme="minorHAnsi"/>
          <w:sz w:val="24"/>
          <w:szCs w:val="24"/>
        </w:rPr>
        <w:t>strict</w:t>
      </w:r>
      <w:r w:rsidR="00CF5AA3" w:rsidRPr="00432C83">
        <w:rPr>
          <w:rFonts w:asciiTheme="minorHAnsi" w:hAnsiTheme="minorHAnsi" w:cstheme="minorHAnsi"/>
          <w:spacing w:val="36"/>
          <w:sz w:val="24"/>
          <w:szCs w:val="24"/>
        </w:rPr>
        <w:t xml:space="preserve"> </w:t>
      </w:r>
      <w:r w:rsidR="00CF5AA3" w:rsidRPr="00432C83">
        <w:rPr>
          <w:rFonts w:asciiTheme="minorHAnsi" w:hAnsiTheme="minorHAnsi" w:cstheme="minorHAnsi"/>
          <w:spacing w:val="-1"/>
          <w:sz w:val="24"/>
          <w:szCs w:val="24"/>
        </w:rPr>
        <w:t>c</w:t>
      </w:r>
      <w:r w:rsidR="00CF5AA3" w:rsidRPr="00432C83">
        <w:rPr>
          <w:rFonts w:asciiTheme="minorHAnsi" w:hAnsiTheme="minorHAnsi" w:cstheme="minorHAnsi"/>
          <w:sz w:val="24"/>
          <w:szCs w:val="24"/>
        </w:rPr>
        <w:t>omp</w:t>
      </w:r>
      <w:r w:rsidR="00CF5AA3" w:rsidRPr="00432C83">
        <w:rPr>
          <w:rFonts w:asciiTheme="minorHAnsi" w:hAnsiTheme="minorHAnsi" w:cstheme="minorHAnsi"/>
          <w:spacing w:val="1"/>
          <w:sz w:val="24"/>
          <w:szCs w:val="24"/>
        </w:rPr>
        <w:t>l</w:t>
      </w:r>
      <w:r w:rsidR="00CF5AA3" w:rsidRPr="00432C83">
        <w:rPr>
          <w:rFonts w:asciiTheme="minorHAnsi" w:hAnsiTheme="minorHAnsi" w:cstheme="minorHAnsi"/>
          <w:sz w:val="24"/>
          <w:szCs w:val="24"/>
        </w:rPr>
        <w:t>ian</w:t>
      </w:r>
      <w:r w:rsidR="00CF5AA3" w:rsidRPr="00432C83">
        <w:rPr>
          <w:rFonts w:asciiTheme="minorHAnsi" w:hAnsiTheme="minorHAnsi" w:cstheme="minorHAnsi"/>
          <w:spacing w:val="-1"/>
          <w:sz w:val="24"/>
          <w:szCs w:val="24"/>
        </w:rPr>
        <w:t>c</w:t>
      </w:r>
      <w:r w:rsidR="00CF5AA3" w:rsidRPr="00432C83">
        <w:rPr>
          <w:rFonts w:asciiTheme="minorHAnsi" w:hAnsiTheme="minorHAnsi" w:cstheme="minorHAnsi"/>
          <w:sz w:val="24"/>
          <w:szCs w:val="24"/>
        </w:rPr>
        <w:t xml:space="preserve">e with </w:t>
      </w:r>
      <w:r w:rsidR="00CF5AA3" w:rsidRPr="00432C83">
        <w:rPr>
          <w:rFonts w:asciiTheme="minorHAnsi" w:hAnsiTheme="minorHAnsi" w:cstheme="minorHAnsi"/>
          <w:spacing w:val="1"/>
          <w:sz w:val="24"/>
          <w:szCs w:val="24"/>
        </w:rPr>
        <w:t>t</w:t>
      </w:r>
      <w:r w:rsidR="00CF5AA3" w:rsidRPr="00432C83">
        <w:rPr>
          <w:rFonts w:asciiTheme="minorHAnsi" w:hAnsiTheme="minorHAnsi" w:cstheme="minorHAnsi"/>
          <w:sz w:val="24"/>
          <w:szCs w:val="24"/>
        </w:rPr>
        <w:t>he</w:t>
      </w:r>
      <w:r w:rsidR="00CF5AA3" w:rsidRPr="00432C83">
        <w:rPr>
          <w:rFonts w:asciiTheme="minorHAnsi" w:hAnsiTheme="minorHAnsi" w:cstheme="minorHAnsi"/>
          <w:spacing w:val="-1"/>
          <w:sz w:val="24"/>
          <w:szCs w:val="24"/>
        </w:rPr>
        <w:t xml:space="preserve"> </w:t>
      </w:r>
      <w:r w:rsidR="00CF5AA3" w:rsidRPr="00432C83">
        <w:rPr>
          <w:rFonts w:asciiTheme="minorHAnsi" w:hAnsiTheme="minorHAnsi" w:cstheme="minorHAnsi"/>
          <w:sz w:val="24"/>
          <w:szCs w:val="24"/>
        </w:rPr>
        <w:t>plans subm</w:t>
      </w:r>
      <w:r w:rsidR="00CF5AA3" w:rsidRPr="00432C83">
        <w:rPr>
          <w:rFonts w:asciiTheme="minorHAnsi" w:hAnsiTheme="minorHAnsi" w:cstheme="minorHAnsi"/>
          <w:spacing w:val="1"/>
          <w:sz w:val="24"/>
          <w:szCs w:val="24"/>
        </w:rPr>
        <w:t>i</w:t>
      </w:r>
      <w:r w:rsidR="00CF5AA3" w:rsidRPr="00432C83">
        <w:rPr>
          <w:rFonts w:asciiTheme="minorHAnsi" w:hAnsiTheme="minorHAnsi" w:cstheme="minorHAnsi"/>
          <w:sz w:val="24"/>
          <w:szCs w:val="24"/>
        </w:rPr>
        <w:t>t</w:t>
      </w:r>
      <w:r w:rsidR="00CF5AA3" w:rsidRPr="00432C83">
        <w:rPr>
          <w:rFonts w:asciiTheme="minorHAnsi" w:hAnsiTheme="minorHAnsi" w:cstheme="minorHAnsi"/>
          <w:spacing w:val="1"/>
          <w:sz w:val="24"/>
          <w:szCs w:val="24"/>
        </w:rPr>
        <w:t>t</w:t>
      </w:r>
      <w:r w:rsidR="00CF5AA3" w:rsidRPr="00432C83">
        <w:rPr>
          <w:rFonts w:asciiTheme="minorHAnsi" w:hAnsiTheme="minorHAnsi" w:cstheme="minorHAnsi"/>
          <w:spacing w:val="-1"/>
          <w:sz w:val="24"/>
          <w:szCs w:val="24"/>
        </w:rPr>
        <w:t>e</w:t>
      </w:r>
      <w:r w:rsidR="00CF5AA3" w:rsidRPr="00432C83">
        <w:rPr>
          <w:rFonts w:asciiTheme="minorHAnsi" w:hAnsiTheme="minorHAnsi" w:cstheme="minorHAnsi"/>
          <w:sz w:val="24"/>
          <w:szCs w:val="24"/>
        </w:rPr>
        <w:t xml:space="preserve">d to </w:t>
      </w:r>
      <w:r w:rsidR="00CF5AA3" w:rsidRPr="00432C83">
        <w:rPr>
          <w:rFonts w:asciiTheme="minorHAnsi" w:hAnsiTheme="minorHAnsi" w:cstheme="minorHAnsi"/>
          <w:spacing w:val="1"/>
          <w:sz w:val="24"/>
          <w:szCs w:val="24"/>
        </w:rPr>
        <w:t>t</w:t>
      </w:r>
      <w:r w:rsidR="00CF5AA3" w:rsidRPr="00432C83">
        <w:rPr>
          <w:rFonts w:asciiTheme="minorHAnsi" w:hAnsiTheme="minorHAnsi" w:cstheme="minorHAnsi"/>
          <w:sz w:val="24"/>
          <w:szCs w:val="24"/>
        </w:rPr>
        <w:t>he</w:t>
      </w:r>
      <w:r w:rsidR="00CF5AA3" w:rsidRPr="00432C83">
        <w:rPr>
          <w:rFonts w:asciiTheme="minorHAnsi" w:hAnsiTheme="minorHAnsi" w:cstheme="minorHAnsi"/>
          <w:spacing w:val="-1"/>
          <w:sz w:val="24"/>
          <w:szCs w:val="24"/>
        </w:rPr>
        <w:t xml:space="preserve"> </w:t>
      </w:r>
      <w:r w:rsidR="00892D24" w:rsidRPr="00432C83">
        <w:rPr>
          <w:rFonts w:asciiTheme="minorHAnsi" w:hAnsiTheme="minorHAnsi" w:cstheme="minorHAnsi"/>
          <w:spacing w:val="1"/>
          <w:sz w:val="24"/>
          <w:szCs w:val="24"/>
        </w:rPr>
        <w:t>Planning</w:t>
      </w:r>
      <w:r w:rsidR="00CF5AA3" w:rsidRPr="00432C83">
        <w:rPr>
          <w:rFonts w:asciiTheme="minorHAnsi" w:hAnsiTheme="minorHAnsi" w:cstheme="minorHAnsi"/>
          <w:spacing w:val="-2"/>
          <w:sz w:val="24"/>
          <w:szCs w:val="24"/>
        </w:rPr>
        <w:t xml:space="preserve"> Board </w:t>
      </w:r>
      <w:r w:rsidR="00CF5AA3" w:rsidRPr="00432C83">
        <w:rPr>
          <w:rFonts w:asciiTheme="minorHAnsi" w:hAnsiTheme="minorHAnsi" w:cstheme="minorHAnsi"/>
          <w:spacing w:val="-1"/>
          <w:sz w:val="24"/>
          <w:szCs w:val="24"/>
        </w:rPr>
        <w:t>a</w:t>
      </w:r>
      <w:r w:rsidR="00CF5AA3" w:rsidRPr="00432C83">
        <w:rPr>
          <w:rFonts w:asciiTheme="minorHAnsi" w:hAnsiTheme="minorHAnsi" w:cstheme="minorHAnsi"/>
          <w:sz w:val="24"/>
          <w:szCs w:val="24"/>
        </w:rPr>
        <w:t xml:space="preserve">nd </w:t>
      </w:r>
      <w:r w:rsidR="00CF5AA3" w:rsidRPr="00432C83">
        <w:rPr>
          <w:rFonts w:asciiTheme="minorHAnsi" w:hAnsiTheme="minorHAnsi" w:cstheme="minorHAnsi"/>
          <w:spacing w:val="-1"/>
          <w:sz w:val="24"/>
          <w:szCs w:val="24"/>
        </w:rPr>
        <w:t>a</w:t>
      </w:r>
      <w:r w:rsidR="00CF5AA3" w:rsidRPr="00432C83">
        <w:rPr>
          <w:rFonts w:asciiTheme="minorHAnsi" w:hAnsiTheme="minorHAnsi" w:cstheme="minorHAnsi"/>
          <w:sz w:val="24"/>
          <w:szCs w:val="24"/>
        </w:rPr>
        <w:t>p</w:t>
      </w:r>
      <w:r w:rsidR="00CF5AA3" w:rsidRPr="00432C83">
        <w:rPr>
          <w:rFonts w:asciiTheme="minorHAnsi" w:hAnsiTheme="minorHAnsi" w:cstheme="minorHAnsi"/>
          <w:spacing w:val="2"/>
          <w:sz w:val="24"/>
          <w:szCs w:val="24"/>
        </w:rPr>
        <w:t>p</w:t>
      </w:r>
      <w:r w:rsidR="00CF5AA3" w:rsidRPr="00432C83">
        <w:rPr>
          <w:rFonts w:asciiTheme="minorHAnsi" w:hAnsiTheme="minorHAnsi" w:cstheme="minorHAnsi"/>
          <w:spacing w:val="1"/>
          <w:sz w:val="24"/>
          <w:szCs w:val="24"/>
        </w:rPr>
        <w:t>r</w:t>
      </w:r>
      <w:r w:rsidR="00CF5AA3" w:rsidRPr="00432C83">
        <w:rPr>
          <w:rFonts w:asciiTheme="minorHAnsi" w:hAnsiTheme="minorHAnsi" w:cstheme="minorHAnsi"/>
          <w:sz w:val="24"/>
          <w:szCs w:val="24"/>
        </w:rPr>
        <w:t>ov</w:t>
      </w:r>
      <w:r w:rsidR="00CF5AA3" w:rsidRPr="00432C83">
        <w:rPr>
          <w:rFonts w:asciiTheme="minorHAnsi" w:hAnsiTheme="minorHAnsi" w:cstheme="minorHAnsi"/>
          <w:spacing w:val="-1"/>
          <w:sz w:val="24"/>
          <w:szCs w:val="24"/>
        </w:rPr>
        <w:t>e</w:t>
      </w:r>
      <w:r w:rsidR="00CF5AA3" w:rsidRPr="00432C83">
        <w:rPr>
          <w:rFonts w:asciiTheme="minorHAnsi" w:hAnsiTheme="minorHAnsi" w:cstheme="minorHAnsi"/>
          <w:sz w:val="24"/>
          <w:szCs w:val="24"/>
        </w:rPr>
        <w:t xml:space="preserve">d </w:t>
      </w:r>
      <w:r w:rsidR="00CF5AA3" w:rsidRPr="00432C83">
        <w:rPr>
          <w:rFonts w:asciiTheme="minorHAnsi" w:hAnsiTheme="minorHAnsi" w:cstheme="minorHAnsi"/>
          <w:spacing w:val="2"/>
          <w:sz w:val="24"/>
          <w:szCs w:val="24"/>
        </w:rPr>
        <w:t>b</w:t>
      </w:r>
      <w:r w:rsidR="00CF5AA3" w:rsidRPr="00432C83">
        <w:rPr>
          <w:rFonts w:asciiTheme="minorHAnsi" w:hAnsiTheme="minorHAnsi" w:cstheme="minorHAnsi"/>
          <w:sz w:val="24"/>
          <w:szCs w:val="24"/>
        </w:rPr>
        <w:t>y</w:t>
      </w:r>
      <w:r w:rsidR="00CF5AA3" w:rsidRPr="00432C83">
        <w:rPr>
          <w:rFonts w:asciiTheme="minorHAnsi" w:hAnsiTheme="minorHAnsi" w:cstheme="minorHAnsi"/>
          <w:spacing w:val="-5"/>
          <w:sz w:val="24"/>
          <w:szCs w:val="24"/>
        </w:rPr>
        <w:t xml:space="preserve"> </w:t>
      </w:r>
      <w:r w:rsidR="00CF5AA3" w:rsidRPr="00432C83">
        <w:rPr>
          <w:rFonts w:asciiTheme="minorHAnsi" w:hAnsiTheme="minorHAnsi" w:cstheme="minorHAnsi"/>
          <w:sz w:val="24"/>
          <w:szCs w:val="24"/>
        </w:rPr>
        <w:t>t</w:t>
      </w:r>
      <w:r w:rsidR="00CF5AA3" w:rsidRPr="00432C83">
        <w:rPr>
          <w:rFonts w:asciiTheme="minorHAnsi" w:hAnsiTheme="minorHAnsi" w:cstheme="minorHAnsi"/>
          <w:spacing w:val="3"/>
          <w:sz w:val="24"/>
          <w:szCs w:val="24"/>
        </w:rPr>
        <w:t>h</w:t>
      </w:r>
      <w:r w:rsidR="00CF5AA3" w:rsidRPr="00432C83">
        <w:rPr>
          <w:rFonts w:asciiTheme="minorHAnsi" w:hAnsiTheme="minorHAnsi" w:cstheme="minorHAnsi"/>
          <w:sz w:val="24"/>
          <w:szCs w:val="24"/>
        </w:rPr>
        <w:t>e</w:t>
      </w:r>
      <w:r w:rsidR="00CF5AA3" w:rsidRPr="00432C83">
        <w:rPr>
          <w:rFonts w:asciiTheme="minorHAnsi" w:hAnsiTheme="minorHAnsi" w:cstheme="minorHAnsi"/>
          <w:spacing w:val="-1"/>
          <w:sz w:val="24"/>
          <w:szCs w:val="24"/>
        </w:rPr>
        <w:t xml:space="preserve"> </w:t>
      </w:r>
      <w:r w:rsidR="00892D24" w:rsidRPr="00432C83">
        <w:rPr>
          <w:rFonts w:asciiTheme="minorHAnsi" w:hAnsiTheme="minorHAnsi" w:cstheme="minorHAnsi"/>
          <w:spacing w:val="1"/>
          <w:sz w:val="24"/>
          <w:szCs w:val="24"/>
        </w:rPr>
        <w:t>Planning</w:t>
      </w:r>
      <w:r w:rsidR="00CF5AA3" w:rsidRPr="00432C83">
        <w:rPr>
          <w:rFonts w:asciiTheme="minorHAnsi" w:hAnsiTheme="minorHAnsi" w:cstheme="minorHAnsi"/>
          <w:sz w:val="24"/>
          <w:szCs w:val="24"/>
        </w:rPr>
        <w:t xml:space="preserve"> as follows:</w:t>
      </w:r>
    </w:p>
    <w:p w14:paraId="1F91CAA3" w14:textId="7C0642F9" w:rsidR="005E77E8" w:rsidRDefault="005E77E8" w:rsidP="006A75D2">
      <w:pPr>
        <w:pStyle w:val="ListParagraph"/>
        <w:widowControl w:val="0"/>
        <w:numPr>
          <w:ilvl w:val="1"/>
          <w:numId w:val="3"/>
        </w:numPr>
        <w:snapToGrid w:val="0"/>
        <w:spacing w:before="0"/>
        <w:ind w:right="0"/>
        <w:contextualSpacing w:val="0"/>
        <w:jc w:val="left"/>
        <w:rPr>
          <w:rFonts w:asciiTheme="minorHAnsi" w:hAnsiTheme="minorHAnsi" w:cstheme="minorHAnsi"/>
          <w:sz w:val="24"/>
          <w:szCs w:val="24"/>
        </w:rPr>
      </w:pPr>
      <w:r>
        <w:rPr>
          <w:rFonts w:asciiTheme="minorHAnsi" w:hAnsiTheme="minorHAnsi" w:cstheme="minorHAnsi"/>
          <w:sz w:val="24"/>
          <w:szCs w:val="24"/>
        </w:rPr>
        <w:t xml:space="preserve">Site plan prepared by </w:t>
      </w:r>
      <w:r w:rsidR="004846C9">
        <w:rPr>
          <w:rFonts w:asciiTheme="minorHAnsi" w:hAnsiTheme="minorHAnsi" w:cstheme="minorHAnsi"/>
          <w:sz w:val="24"/>
          <w:szCs w:val="24"/>
        </w:rPr>
        <w:t>Nexus Creative</w:t>
      </w:r>
      <w:r w:rsidR="00D37AA1">
        <w:rPr>
          <w:rFonts w:asciiTheme="minorHAnsi" w:hAnsiTheme="minorHAnsi" w:cstheme="minorHAnsi"/>
          <w:sz w:val="24"/>
          <w:szCs w:val="24"/>
        </w:rPr>
        <w:t>,</w:t>
      </w:r>
      <w:r>
        <w:rPr>
          <w:rFonts w:asciiTheme="minorHAnsi" w:hAnsiTheme="minorHAnsi" w:cstheme="minorHAnsi"/>
          <w:sz w:val="24"/>
          <w:szCs w:val="24"/>
        </w:rPr>
        <w:t xml:space="preserve"> last revised </w:t>
      </w:r>
      <w:r w:rsidR="004846C9">
        <w:rPr>
          <w:rFonts w:asciiTheme="minorHAnsi" w:hAnsiTheme="minorHAnsi" w:cstheme="minorHAnsi"/>
          <w:sz w:val="24"/>
          <w:szCs w:val="24"/>
        </w:rPr>
        <w:t>September 29, 2025</w:t>
      </w:r>
      <w:r w:rsidR="008F5AFE">
        <w:rPr>
          <w:rFonts w:asciiTheme="minorHAnsi" w:hAnsiTheme="minorHAnsi" w:cstheme="minorHAnsi"/>
          <w:sz w:val="24"/>
          <w:szCs w:val="24"/>
        </w:rPr>
        <w:t>:</w:t>
      </w:r>
    </w:p>
    <w:p w14:paraId="50F4BB5B" w14:textId="77777777" w:rsidR="00144E1C" w:rsidRPr="00C630CA" w:rsidRDefault="00144E1C" w:rsidP="006A75D2">
      <w:pPr>
        <w:pStyle w:val="ListParagraph"/>
        <w:widowControl w:val="0"/>
        <w:numPr>
          <w:ilvl w:val="2"/>
          <w:numId w:val="5"/>
        </w:numPr>
        <w:snapToGrid w:val="0"/>
        <w:spacing w:before="0"/>
        <w:ind w:right="0"/>
        <w:contextualSpacing w:val="0"/>
        <w:jc w:val="left"/>
        <w:rPr>
          <w:rFonts w:asciiTheme="minorHAnsi" w:hAnsiTheme="minorHAnsi" w:cstheme="minorHAnsi"/>
          <w:sz w:val="24"/>
          <w:szCs w:val="24"/>
        </w:rPr>
      </w:pPr>
      <w:r w:rsidRPr="00C630CA">
        <w:rPr>
          <w:rFonts w:asciiTheme="minorHAnsi" w:hAnsiTheme="minorHAnsi" w:cstheme="minorHAnsi"/>
          <w:sz w:val="24"/>
          <w:szCs w:val="24"/>
        </w:rPr>
        <w:t xml:space="preserve">Drawing No: PZ-1/ Drawing Title: Proposed Site Plan </w:t>
      </w:r>
    </w:p>
    <w:p w14:paraId="57C46B86" w14:textId="77777777" w:rsidR="00144E1C" w:rsidRPr="00C630CA" w:rsidRDefault="00144E1C" w:rsidP="006A75D2">
      <w:pPr>
        <w:pStyle w:val="ListParagraph"/>
        <w:widowControl w:val="0"/>
        <w:numPr>
          <w:ilvl w:val="2"/>
          <w:numId w:val="5"/>
        </w:numPr>
        <w:snapToGrid w:val="0"/>
        <w:spacing w:before="0"/>
        <w:ind w:right="0"/>
        <w:contextualSpacing w:val="0"/>
        <w:jc w:val="left"/>
        <w:rPr>
          <w:rFonts w:asciiTheme="minorHAnsi" w:hAnsiTheme="minorHAnsi" w:cstheme="minorHAnsi"/>
          <w:sz w:val="24"/>
          <w:szCs w:val="24"/>
        </w:rPr>
      </w:pPr>
      <w:r w:rsidRPr="00C630CA">
        <w:rPr>
          <w:rFonts w:asciiTheme="minorHAnsi" w:hAnsiTheme="minorHAnsi" w:cstheme="minorHAnsi"/>
          <w:sz w:val="24"/>
          <w:szCs w:val="24"/>
        </w:rPr>
        <w:t>Drawing No: PZ-2 / Drawing Title: Plans and Perspective</w:t>
      </w:r>
    </w:p>
    <w:p w14:paraId="255DC8E0" w14:textId="77777777" w:rsidR="00144E1C" w:rsidRPr="00C630CA" w:rsidRDefault="00144E1C" w:rsidP="006A75D2">
      <w:pPr>
        <w:pStyle w:val="ListParagraph"/>
        <w:widowControl w:val="0"/>
        <w:numPr>
          <w:ilvl w:val="2"/>
          <w:numId w:val="5"/>
        </w:numPr>
        <w:snapToGrid w:val="0"/>
        <w:spacing w:before="0"/>
        <w:ind w:right="0"/>
        <w:contextualSpacing w:val="0"/>
        <w:jc w:val="left"/>
        <w:rPr>
          <w:rFonts w:asciiTheme="minorHAnsi" w:hAnsiTheme="minorHAnsi" w:cstheme="minorHAnsi"/>
          <w:sz w:val="24"/>
          <w:szCs w:val="24"/>
        </w:rPr>
      </w:pPr>
      <w:r w:rsidRPr="00C630CA">
        <w:rPr>
          <w:rFonts w:asciiTheme="minorHAnsi" w:hAnsiTheme="minorHAnsi" w:cstheme="minorHAnsi"/>
          <w:sz w:val="24"/>
          <w:szCs w:val="24"/>
        </w:rPr>
        <w:t>Drawing No: PZ-3 / Drawing Title: Proposed Building Elevations</w:t>
      </w:r>
    </w:p>
    <w:p w14:paraId="19F00102" w14:textId="77777777" w:rsidR="00144E1C" w:rsidRDefault="00144E1C" w:rsidP="006A75D2">
      <w:pPr>
        <w:pStyle w:val="ListParagraph"/>
        <w:widowControl w:val="0"/>
        <w:numPr>
          <w:ilvl w:val="2"/>
          <w:numId w:val="5"/>
        </w:numPr>
        <w:snapToGrid w:val="0"/>
        <w:spacing w:before="0"/>
        <w:ind w:right="0"/>
        <w:contextualSpacing w:val="0"/>
        <w:jc w:val="left"/>
        <w:rPr>
          <w:rFonts w:asciiTheme="minorHAnsi" w:hAnsiTheme="minorHAnsi" w:cstheme="minorHAnsi"/>
          <w:sz w:val="24"/>
          <w:szCs w:val="24"/>
        </w:rPr>
      </w:pPr>
      <w:r w:rsidRPr="00C630CA">
        <w:rPr>
          <w:rFonts w:asciiTheme="minorHAnsi" w:hAnsiTheme="minorHAnsi" w:cstheme="minorHAnsi"/>
          <w:sz w:val="24"/>
          <w:szCs w:val="24"/>
        </w:rPr>
        <w:t>Drawing No: PZ-4/ Drawing Title: Contextual Photos</w:t>
      </w:r>
    </w:p>
    <w:p w14:paraId="799B3A69" w14:textId="62A91280" w:rsidR="00A925B5" w:rsidRPr="00A925B5" w:rsidRDefault="00A925B5" w:rsidP="006A75D2">
      <w:pPr>
        <w:pStyle w:val="ListParagraph"/>
        <w:widowControl w:val="0"/>
        <w:numPr>
          <w:ilvl w:val="1"/>
          <w:numId w:val="3"/>
        </w:numPr>
        <w:snapToGrid w:val="0"/>
        <w:spacing w:before="0"/>
        <w:ind w:right="0"/>
        <w:jc w:val="left"/>
        <w:rPr>
          <w:rFonts w:asciiTheme="minorHAnsi" w:hAnsiTheme="minorHAnsi" w:cstheme="minorHAnsi"/>
          <w:sz w:val="24"/>
          <w:szCs w:val="24"/>
        </w:rPr>
      </w:pPr>
      <w:r w:rsidRPr="00A925B5">
        <w:rPr>
          <w:rFonts w:asciiTheme="minorHAnsi" w:hAnsiTheme="minorHAnsi" w:cstheme="minorHAnsi"/>
          <w:sz w:val="24"/>
          <w:szCs w:val="24"/>
        </w:rPr>
        <w:t xml:space="preserve">Utilities, Grading, Septic and Construction Plans, prepared, stamped, and signed by Alan L. Pilch, P.E., dated September 19, 2025: </w:t>
      </w:r>
    </w:p>
    <w:p w14:paraId="531CCDAC" w14:textId="77777777" w:rsidR="00A925B5" w:rsidRPr="00A925B5" w:rsidRDefault="00A925B5" w:rsidP="006A75D2">
      <w:pPr>
        <w:pStyle w:val="ListParagraph"/>
        <w:widowControl w:val="0"/>
        <w:numPr>
          <w:ilvl w:val="2"/>
          <w:numId w:val="6"/>
        </w:numPr>
        <w:snapToGrid w:val="0"/>
        <w:spacing w:before="0"/>
        <w:ind w:right="0"/>
        <w:jc w:val="left"/>
        <w:rPr>
          <w:rFonts w:asciiTheme="minorHAnsi" w:hAnsiTheme="minorHAnsi" w:cstheme="minorHAnsi"/>
          <w:sz w:val="24"/>
          <w:szCs w:val="24"/>
        </w:rPr>
      </w:pPr>
      <w:r w:rsidRPr="00A925B5">
        <w:rPr>
          <w:rFonts w:asciiTheme="minorHAnsi" w:hAnsiTheme="minorHAnsi" w:cstheme="minorHAnsi"/>
          <w:sz w:val="24"/>
          <w:szCs w:val="24"/>
        </w:rPr>
        <w:t>S-101 / Drawing Title: Grading and Utilities Plan</w:t>
      </w:r>
    </w:p>
    <w:p w14:paraId="130B1F52" w14:textId="77777777" w:rsidR="00A925B5" w:rsidRPr="00A925B5" w:rsidRDefault="00A925B5" w:rsidP="006A75D2">
      <w:pPr>
        <w:pStyle w:val="ListParagraph"/>
        <w:widowControl w:val="0"/>
        <w:numPr>
          <w:ilvl w:val="2"/>
          <w:numId w:val="6"/>
        </w:numPr>
        <w:snapToGrid w:val="0"/>
        <w:spacing w:before="0"/>
        <w:ind w:right="0"/>
        <w:jc w:val="left"/>
        <w:rPr>
          <w:rFonts w:asciiTheme="minorHAnsi" w:hAnsiTheme="minorHAnsi" w:cstheme="minorHAnsi"/>
          <w:sz w:val="24"/>
          <w:szCs w:val="24"/>
        </w:rPr>
      </w:pPr>
      <w:r w:rsidRPr="00A925B5">
        <w:rPr>
          <w:rFonts w:asciiTheme="minorHAnsi" w:hAnsiTheme="minorHAnsi" w:cstheme="minorHAnsi"/>
          <w:sz w:val="24"/>
          <w:szCs w:val="24"/>
        </w:rPr>
        <w:t>S-102 / Drawing Title: Septic System Construction Details</w:t>
      </w:r>
    </w:p>
    <w:p w14:paraId="2CBD4C7B" w14:textId="77777777" w:rsidR="00A925B5" w:rsidRPr="00A925B5" w:rsidRDefault="00A925B5" w:rsidP="006A75D2">
      <w:pPr>
        <w:pStyle w:val="ListParagraph"/>
        <w:widowControl w:val="0"/>
        <w:numPr>
          <w:ilvl w:val="2"/>
          <w:numId w:val="6"/>
        </w:numPr>
        <w:snapToGrid w:val="0"/>
        <w:spacing w:before="0"/>
        <w:ind w:right="0"/>
        <w:jc w:val="left"/>
        <w:rPr>
          <w:rFonts w:asciiTheme="minorHAnsi" w:hAnsiTheme="minorHAnsi" w:cstheme="minorHAnsi"/>
          <w:sz w:val="24"/>
          <w:szCs w:val="24"/>
        </w:rPr>
      </w:pPr>
      <w:r w:rsidRPr="00A925B5">
        <w:rPr>
          <w:rFonts w:asciiTheme="minorHAnsi" w:hAnsiTheme="minorHAnsi" w:cstheme="minorHAnsi"/>
          <w:sz w:val="24"/>
          <w:szCs w:val="24"/>
        </w:rPr>
        <w:t>S-111 / Drawing Title: Site Work Construction Details</w:t>
      </w:r>
    </w:p>
    <w:p w14:paraId="752BCD4B" w14:textId="77777777" w:rsidR="00A925B5" w:rsidRDefault="00A925B5" w:rsidP="006A75D2">
      <w:pPr>
        <w:pStyle w:val="ListParagraph"/>
        <w:widowControl w:val="0"/>
        <w:numPr>
          <w:ilvl w:val="2"/>
          <w:numId w:val="6"/>
        </w:numPr>
        <w:snapToGrid w:val="0"/>
        <w:spacing w:before="0"/>
        <w:ind w:right="0"/>
        <w:jc w:val="left"/>
        <w:rPr>
          <w:rFonts w:asciiTheme="minorHAnsi" w:hAnsiTheme="minorHAnsi" w:cstheme="minorHAnsi"/>
          <w:sz w:val="24"/>
          <w:szCs w:val="24"/>
        </w:rPr>
      </w:pPr>
      <w:r w:rsidRPr="00A925B5">
        <w:rPr>
          <w:rFonts w:asciiTheme="minorHAnsi" w:hAnsiTheme="minorHAnsi" w:cstheme="minorHAnsi"/>
          <w:sz w:val="24"/>
          <w:szCs w:val="24"/>
        </w:rPr>
        <w:t>S-112 / Drawing Title: Site Work Construction Details</w:t>
      </w:r>
    </w:p>
    <w:p w14:paraId="48F9BC0A" w14:textId="77777777" w:rsidR="00831CA1" w:rsidRDefault="00831CA1" w:rsidP="006A75D2">
      <w:pPr>
        <w:pStyle w:val="ListParagraph"/>
        <w:numPr>
          <w:ilvl w:val="1"/>
          <w:numId w:val="3"/>
        </w:numPr>
        <w:spacing w:before="0"/>
        <w:ind w:right="0"/>
        <w:contextualSpacing w:val="0"/>
        <w:rPr>
          <w:rFonts w:asciiTheme="minorHAnsi" w:hAnsiTheme="minorHAnsi" w:cstheme="minorHAnsi"/>
          <w:sz w:val="24"/>
          <w:szCs w:val="24"/>
        </w:rPr>
      </w:pPr>
      <w:r>
        <w:rPr>
          <w:rFonts w:asciiTheme="minorHAnsi" w:hAnsiTheme="minorHAnsi" w:cstheme="minorHAnsi"/>
          <w:sz w:val="24"/>
          <w:szCs w:val="24"/>
        </w:rPr>
        <w:t>On-site Wastewater Treatment System Plan prepared by ALP Engineering dated October 21, 2025, and last revied December 4, 2025:</w:t>
      </w:r>
    </w:p>
    <w:p w14:paraId="2FAFABC4" w14:textId="77777777" w:rsidR="00831CA1" w:rsidRDefault="00831CA1" w:rsidP="006A75D2">
      <w:pPr>
        <w:pStyle w:val="ListParagraph"/>
        <w:numPr>
          <w:ilvl w:val="2"/>
          <w:numId w:val="7"/>
        </w:numPr>
        <w:spacing w:before="0"/>
        <w:ind w:right="0"/>
        <w:contextualSpacing w:val="0"/>
        <w:rPr>
          <w:rFonts w:asciiTheme="minorHAnsi" w:hAnsiTheme="minorHAnsi" w:cstheme="minorHAnsi"/>
          <w:sz w:val="24"/>
          <w:szCs w:val="24"/>
        </w:rPr>
      </w:pPr>
      <w:r>
        <w:rPr>
          <w:rFonts w:asciiTheme="minorHAnsi" w:hAnsiTheme="minorHAnsi" w:cstheme="minorHAnsi"/>
          <w:sz w:val="24"/>
          <w:szCs w:val="24"/>
        </w:rPr>
        <w:t>S-1.01, S-1.02 and S-1.</w:t>
      </w:r>
      <w:proofErr w:type="gramStart"/>
      <w:r>
        <w:rPr>
          <w:rFonts w:asciiTheme="minorHAnsi" w:hAnsiTheme="minorHAnsi" w:cstheme="minorHAnsi"/>
          <w:sz w:val="24"/>
          <w:szCs w:val="24"/>
        </w:rPr>
        <w:t>03 :</w:t>
      </w:r>
      <w:proofErr w:type="gramEnd"/>
      <w:r>
        <w:rPr>
          <w:rFonts w:asciiTheme="minorHAnsi" w:hAnsiTheme="minorHAnsi" w:cstheme="minorHAnsi"/>
          <w:sz w:val="24"/>
          <w:szCs w:val="24"/>
        </w:rPr>
        <w:t xml:space="preserve"> On-site Wastewater Treatment System Plan</w:t>
      </w:r>
    </w:p>
    <w:p w14:paraId="015D59C5" w14:textId="77777777" w:rsidR="00831CA1" w:rsidRDefault="00831CA1" w:rsidP="006A75D2">
      <w:pPr>
        <w:pStyle w:val="ListParagraph"/>
        <w:numPr>
          <w:ilvl w:val="2"/>
          <w:numId w:val="7"/>
        </w:numPr>
        <w:spacing w:before="0"/>
        <w:ind w:right="0"/>
        <w:contextualSpacing w:val="0"/>
        <w:rPr>
          <w:rFonts w:asciiTheme="minorHAnsi" w:hAnsiTheme="minorHAnsi" w:cstheme="minorHAnsi"/>
          <w:sz w:val="24"/>
          <w:szCs w:val="24"/>
        </w:rPr>
      </w:pPr>
      <w:r>
        <w:rPr>
          <w:rFonts w:asciiTheme="minorHAnsi" w:hAnsiTheme="minorHAnsi" w:cstheme="minorHAnsi"/>
          <w:sz w:val="24"/>
          <w:szCs w:val="24"/>
        </w:rPr>
        <w:t>Percolation Tests and Deep Hole Tests</w:t>
      </w:r>
    </w:p>
    <w:p w14:paraId="5A881525" w14:textId="77777777" w:rsidR="005E77E8" w:rsidRDefault="00892D24" w:rsidP="006A75D2">
      <w:pPr>
        <w:pStyle w:val="ListParagraph"/>
        <w:numPr>
          <w:ilvl w:val="0"/>
          <w:numId w:val="3"/>
        </w:numPr>
        <w:ind w:left="1980" w:right="76" w:hanging="540"/>
        <w:contextualSpacing w:val="0"/>
        <w:rPr>
          <w:rFonts w:asciiTheme="minorHAnsi" w:hAnsiTheme="minorHAnsi" w:cstheme="minorHAnsi"/>
          <w:sz w:val="24"/>
          <w:szCs w:val="24"/>
        </w:rPr>
      </w:pPr>
      <w:r w:rsidRPr="005E77E8">
        <w:rPr>
          <w:rFonts w:asciiTheme="minorHAnsi" w:hAnsiTheme="minorHAnsi" w:cstheme="minorHAnsi"/>
          <w:sz w:val="24"/>
          <w:szCs w:val="24"/>
        </w:rPr>
        <w:t>T</w:t>
      </w:r>
      <w:r w:rsidRPr="005E77E8">
        <w:rPr>
          <w:rFonts w:asciiTheme="minorHAnsi" w:hAnsiTheme="minorHAnsi" w:cstheme="minorHAnsi"/>
          <w:spacing w:val="1"/>
          <w:sz w:val="24"/>
          <w:szCs w:val="24"/>
        </w:rPr>
        <w:t>h</w:t>
      </w:r>
      <w:r w:rsidRPr="005E77E8">
        <w:rPr>
          <w:rFonts w:asciiTheme="minorHAnsi" w:hAnsiTheme="minorHAnsi" w:cstheme="minorHAnsi"/>
          <w:sz w:val="24"/>
          <w:szCs w:val="24"/>
        </w:rPr>
        <w:t>e</w:t>
      </w:r>
      <w:r w:rsidRPr="005E77E8">
        <w:rPr>
          <w:rFonts w:asciiTheme="minorHAnsi" w:hAnsiTheme="minorHAnsi" w:cstheme="minorHAnsi"/>
          <w:spacing w:val="16"/>
          <w:sz w:val="24"/>
          <w:szCs w:val="24"/>
        </w:rPr>
        <w:t xml:space="preserve"> </w:t>
      </w:r>
      <w:r w:rsidRPr="005E77E8">
        <w:rPr>
          <w:rFonts w:asciiTheme="minorHAnsi" w:hAnsiTheme="minorHAnsi" w:cstheme="minorHAnsi"/>
          <w:sz w:val="24"/>
          <w:szCs w:val="24"/>
        </w:rPr>
        <w:t>followi</w:t>
      </w:r>
      <w:r w:rsidRPr="005E77E8">
        <w:rPr>
          <w:rFonts w:asciiTheme="minorHAnsi" w:hAnsiTheme="minorHAnsi" w:cstheme="minorHAnsi"/>
          <w:spacing w:val="-2"/>
          <w:sz w:val="24"/>
          <w:szCs w:val="24"/>
        </w:rPr>
        <w:t>n</w:t>
      </w:r>
      <w:r w:rsidRPr="005E77E8">
        <w:rPr>
          <w:rFonts w:asciiTheme="minorHAnsi" w:hAnsiTheme="minorHAnsi" w:cstheme="minorHAnsi"/>
          <w:sz w:val="24"/>
          <w:szCs w:val="24"/>
        </w:rPr>
        <w:t>g</w:t>
      </w:r>
      <w:r w:rsidRPr="005E77E8">
        <w:rPr>
          <w:rFonts w:asciiTheme="minorHAnsi" w:hAnsiTheme="minorHAnsi" w:cstheme="minorHAnsi"/>
          <w:spacing w:val="14"/>
          <w:sz w:val="24"/>
          <w:szCs w:val="24"/>
        </w:rPr>
        <w:t xml:space="preserve"> </w:t>
      </w:r>
      <w:r w:rsidRPr="005E77E8">
        <w:rPr>
          <w:rFonts w:asciiTheme="minorHAnsi" w:hAnsiTheme="minorHAnsi" w:cstheme="minorHAnsi"/>
          <w:spacing w:val="-1"/>
          <w:sz w:val="24"/>
          <w:szCs w:val="24"/>
        </w:rPr>
        <w:t>c</w:t>
      </w:r>
      <w:r w:rsidRPr="005E77E8">
        <w:rPr>
          <w:rFonts w:asciiTheme="minorHAnsi" w:hAnsiTheme="minorHAnsi" w:cstheme="minorHAnsi"/>
          <w:sz w:val="24"/>
          <w:szCs w:val="24"/>
        </w:rPr>
        <w:t>ondi</w:t>
      </w:r>
      <w:r w:rsidRPr="005E77E8">
        <w:rPr>
          <w:rFonts w:asciiTheme="minorHAnsi" w:hAnsiTheme="minorHAnsi" w:cstheme="minorHAnsi"/>
          <w:spacing w:val="1"/>
          <w:sz w:val="24"/>
          <w:szCs w:val="24"/>
        </w:rPr>
        <w:t>t</w:t>
      </w:r>
      <w:r w:rsidRPr="005E77E8">
        <w:rPr>
          <w:rFonts w:asciiTheme="minorHAnsi" w:hAnsiTheme="minorHAnsi" w:cstheme="minorHAnsi"/>
          <w:sz w:val="24"/>
          <w:szCs w:val="24"/>
        </w:rPr>
        <w:t>ions</w:t>
      </w:r>
      <w:r w:rsidRPr="005E77E8">
        <w:rPr>
          <w:rFonts w:asciiTheme="minorHAnsi" w:hAnsiTheme="minorHAnsi" w:cstheme="minorHAnsi"/>
          <w:spacing w:val="17"/>
          <w:sz w:val="24"/>
          <w:szCs w:val="24"/>
        </w:rPr>
        <w:t xml:space="preserve"> </w:t>
      </w:r>
      <w:r w:rsidRPr="005E77E8">
        <w:rPr>
          <w:rFonts w:asciiTheme="minorHAnsi" w:hAnsiTheme="minorHAnsi" w:cstheme="minorHAnsi"/>
          <w:sz w:val="24"/>
          <w:szCs w:val="24"/>
        </w:rPr>
        <w:t>must</w:t>
      </w:r>
      <w:r w:rsidRPr="005E77E8">
        <w:rPr>
          <w:rFonts w:asciiTheme="minorHAnsi" w:hAnsiTheme="minorHAnsi" w:cstheme="minorHAnsi"/>
          <w:spacing w:val="18"/>
          <w:sz w:val="24"/>
          <w:szCs w:val="24"/>
        </w:rPr>
        <w:t xml:space="preserve"> </w:t>
      </w:r>
      <w:r w:rsidRPr="005E77E8">
        <w:rPr>
          <w:rFonts w:asciiTheme="minorHAnsi" w:hAnsiTheme="minorHAnsi" w:cstheme="minorHAnsi"/>
          <w:sz w:val="24"/>
          <w:szCs w:val="24"/>
        </w:rPr>
        <w:t>be</w:t>
      </w:r>
      <w:r w:rsidRPr="005E77E8">
        <w:rPr>
          <w:rFonts w:asciiTheme="minorHAnsi" w:hAnsiTheme="minorHAnsi" w:cstheme="minorHAnsi"/>
          <w:spacing w:val="13"/>
          <w:sz w:val="24"/>
          <w:szCs w:val="24"/>
        </w:rPr>
        <w:t xml:space="preserve"> </w:t>
      </w:r>
      <w:r w:rsidRPr="005E77E8">
        <w:rPr>
          <w:rFonts w:asciiTheme="minorHAnsi" w:hAnsiTheme="minorHAnsi" w:cstheme="minorHAnsi"/>
          <w:sz w:val="24"/>
          <w:szCs w:val="24"/>
        </w:rPr>
        <w:t>met</w:t>
      </w:r>
      <w:r w:rsidRPr="005E77E8">
        <w:rPr>
          <w:rFonts w:asciiTheme="minorHAnsi" w:hAnsiTheme="minorHAnsi" w:cstheme="minorHAnsi"/>
          <w:spacing w:val="19"/>
          <w:sz w:val="24"/>
          <w:szCs w:val="24"/>
        </w:rPr>
        <w:t xml:space="preserve"> </w:t>
      </w:r>
      <w:r w:rsidRPr="005E77E8">
        <w:rPr>
          <w:rFonts w:asciiTheme="minorHAnsi" w:hAnsiTheme="minorHAnsi" w:cstheme="minorHAnsi"/>
          <w:sz w:val="24"/>
          <w:szCs w:val="24"/>
        </w:rPr>
        <w:t>b</w:t>
      </w:r>
      <w:r w:rsidRPr="005E77E8">
        <w:rPr>
          <w:rFonts w:asciiTheme="minorHAnsi" w:hAnsiTheme="minorHAnsi" w:cstheme="minorHAnsi"/>
          <w:spacing w:val="-1"/>
          <w:sz w:val="24"/>
          <w:szCs w:val="24"/>
        </w:rPr>
        <w:t>e</w:t>
      </w:r>
      <w:r w:rsidRPr="005E77E8">
        <w:rPr>
          <w:rFonts w:asciiTheme="minorHAnsi" w:hAnsiTheme="minorHAnsi" w:cstheme="minorHAnsi"/>
          <w:sz w:val="24"/>
          <w:szCs w:val="24"/>
        </w:rPr>
        <w:t>fo</w:t>
      </w:r>
      <w:r w:rsidRPr="005E77E8">
        <w:rPr>
          <w:rFonts w:asciiTheme="minorHAnsi" w:hAnsiTheme="minorHAnsi" w:cstheme="minorHAnsi"/>
          <w:spacing w:val="-1"/>
          <w:sz w:val="24"/>
          <w:szCs w:val="24"/>
        </w:rPr>
        <w:t>r</w:t>
      </w:r>
      <w:r w:rsidRPr="005E77E8">
        <w:rPr>
          <w:rFonts w:asciiTheme="minorHAnsi" w:hAnsiTheme="minorHAnsi" w:cstheme="minorHAnsi"/>
          <w:sz w:val="24"/>
          <w:szCs w:val="24"/>
        </w:rPr>
        <w:t>e the Planning Board Ch</w:t>
      </w:r>
      <w:r w:rsidRPr="005E77E8">
        <w:rPr>
          <w:rFonts w:asciiTheme="minorHAnsi" w:hAnsiTheme="minorHAnsi" w:cstheme="minorHAnsi"/>
          <w:spacing w:val="-1"/>
          <w:sz w:val="24"/>
          <w:szCs w:val="24"/>
        </w:rPr>
        <w:t>a</w:t>
      </w:r>
      <w:r w:rsidRPr="005E77E8">
        <w:rPr>
          <w:rFonts w:asciiTheme="minorHAnsi" w:hAnsiTheme="minorHAnsi" w:cstheme="minorHAnsi"/>
          <w:sz w:val="24"/>
          <w:szCs w:val="24"/>
        </w:rPr>
        <w:t>ir</w:t>
      </w:r>
      <w:r w:rsidRPr="005E77E8">
        <w:rPr>
          <w:rFonts w:asciiTheme="minorHAnsi" w:hAnsiTheme="minorHAnsi" w:cstheme="minorHAnsi"/>
          <w:spacing w:val="2"/>
          <w:sz w:val="24"/>
          <w:szCs w:val="24"/>
        </w:rPr>
        <w:t xml:space="preserve"> </w:t>
      </w:r>
      <w:r w:rsidRPr="005E77E8">
        <w:rPr>
          <w:rFonts w:asciiTheme="minorHAnsi" w:hAnsiTheme="minorHAnsi" w:cstheme="minorHAnsi"/>
          <w:sz w:val="24"/>
          <w:szCs w:val="24"/>
        </w:rPr>
        <w:t>m</w:t>
      </w:r>
      <w:r w:rsidRPr="005E77E8">
        <w:rPr>
          <w:rFonts w:asciiTheme="minorHAnsi" w:hAnsiTheme="minorHAnsi" w:cstheme="minorHAnsi"/>
          <w:spacing w:val="2"/>
          <w:sz w:val="24"/>
          <w:szCs w:val="24"/>
        </w:rPr>
        <w:t>a</w:t>
      </w:r>
      <w:r w:rsidRPr="005E77E8">
        <w:rPr>
          <w:rFonts w:asciiTheme="minorHAnsi" w:hAnsiTheme="minorHAnsi" w:cstheme="minorHAnsi"/>
          <w:sz w:val="24"/>
          <w:szCs w:val="24"/>
        </w:rPr>
        <w:t>y</w:t>
      </w:r>
      <w:r w:rsidRPr="005E77E8">
        <w:rPr>
          <w:rFonts w:asciiTheme="minorHAnsi" w:hAnsiTheme="minorHAnsi" w:cstheme="minorHAnsi"/>
          <w:spacing w:val="-5"/>
          <w:sz w:val="24"/>
          <w:szCs w:val="24"/>
        </w:rPr>
        <w:t xml:space="preserve"> </w:t>
      </w:r>
      <w:r w:rsidRPr="005E77E8">
        <w:rPr>
          <w:rFonts w:asciiTheme="minorHAnsi" w:hAnsiTheme="minorHAnsi" w:cstheme="minorHAnsi"/>
          <w:sz w:val="24"/>
          <w:szCs w:val="24"/>
        </w:rPr>
        <w:t>s</w:t>
      </w:r>
      <w:r w:rsidRPr="005E77E8">
        <w:rPr>
          <w:rFonts w:asciiTheme="minorHAnsi" w:hAnsiTheme="minorHAnsi" w:cstheme="minorHAnsi"/>
          <w:spacing w:val="3"/>
          <w:sz w:val="24"/>
          <w:szCs w:val="24"/>
        </w:rPr>
        <w:t>i</w:t>
      </w:r>
      <w:r w:rsidRPr="005E77E8">
        <w:rPr>
          <w:rFonts w:asciiTheme="minorHAnsi" w:hAnsiTheme="minorHAnsi" w:cstheme="minorHAnsi"/>
          <w:spacing w:val="-2"/>
          <w:sz w:val="24"/>
          <w:szCs w:val="24"/>
        </w:rPr>
        <w:t>g</w:t>
      </w:r>
      <w:r w:rsidRPr="005E77E8">
        <w:rPr>
          <w:rFonts w:asciiTheme="minorHAnsi" w:hAnsiTheme="minorHAnsi" w:cstheme="minorHAnsi"/>
          <w:sz w:val="24"/>
          <w:szCs w:val="24"/>
        </w:rPr>
        <w:t>n the</w:t>
      </w:r>
      <w:r w:rsidRPr="005E77E8">
        <w:rPr>
          <w:rFonts w:asciiTheme="minorHAnsi" w:hAnsiTheme="minorHAnsi" w:cstheme="minorHAnsi"/>
          <w:spacing w:val="2"/>
          <w:sz w:val="24"/>
          <w:szCs w:val="24"/>
        </w:rPr>
        <w:t xml:space="preserve"> </w:t>
      </w:r>
      <w:r w:rsidRPr="005E77E8">
        <w:rPr>
          <w:rFonts w:asciiTheme="minorHAnsi" w:hAnsiTheme="minorHAnsi" w:cstheme="minorHAnsi"/>
          <w:spacing w:val="-1"/>
          <w:sz w:val="24"/>
          <w:szCs w:val="24"/>
        </w:rPr>
        <w:t>a</w:t>
      </w:r>
      <w:r w:rsidRPr="005E77E8">
        <w:rPr>
          <w:rFonts w:asciiTheme="minorHAnsi" w:hAnsiTheme="minorHAnsi" w:cstheme="minorHAnsi"/>
          <w:sz w:val="24"/>
          <w:szCs w:val="24"/>
        </w:rPr>
        <w:t>p</w:t>
      </w:r>
      <w:r w:rsidRPr="005E77E8">
        <w:rPr>
          <w:rFonts w:asciiTheme="minorHAnsi" w:hAnsiTheme="minorHAnsi" w:cstheme="minorHAnsi"/>
          <w:spacing w:val="2"/>
          <w:sz w:val="24"/>
          <w:szCs w:val="24"/>
        </w:rPr>
        <w:t>p</w:t>
      </w:r>
      <w:r w:rsidRPr="005E77E8">
        <w:rPr>
          <w:rFonts w:asciiTheme="minorHAnsi" w:hAnsiTheme="minorHAnsi" w:cstheme="minorHAnsi"/>
          <w:sz w:val="24"/>
          <w:szCs w:val="24"/>
        </w:rPr>
        <w:t>rov</w:t>
      </w:r>
      <w:r w:rsidRPr="005E77E8">
        <w:rPr>
          <w:rFonts w:asciiTheme="minorHAnsi" w:hAnsiTheme="minorHAnsi" w:cstheme="minorHAnsi"/>
          <w:spacing w:val="-2"/>
          <w:sz w:val="24"/>
          <w:szCs w:val="24"/>
        </w:rPr>
        <w:t>e</w:t>
      </w:r>
      <w:r w:rsidRPr="005E77E8">
        <w:rPr>
          <w:rFonts w:asciiTheme="minorHAnsi" w:hAnsiTheme="minorHAnsi" w:cstheme="minorHAnsi"/>
          <w:sz w:val="24"/>
          <w:szCs w:val="24"/>
        </w:rPr>
        <w:t xml:space="preserve">d </w:t>
      </w:r>
      <w:r w:rsidRPr="005E77E8">
        <w:rPr>
          <w:rFonts w:asciiTheme="minorHAnsi" w:hAnsiTheme="minorHAnsi" w:cstheme="minorHAnsi"/>
          <w:spacing w:val="3"/>
          <w:sz w:val="24"/>
          <w:szCs w:val="24"/>
        </w:rPr>
        <w:t>S</w:t>
      </w:r>
      <w:r w:rsidRPr="005E77E8">
        <w:rPr>
          <w:rFonts w:asciiTheme="minorHAnsi" w:hAnsiTheme="minorHAnsi" w:cstheme="minorHAnsi"/>
          <w:sz w:val="24"/>
          <w:szCs w:val="24"/>
        </w:rPr>
        <w:t>i</w:t>
      </w:r>
      <w:r w:rsidRPr="005E77E8">
        <w:rPr>
          <w:rFonts w:asciiTheme="minorHAnsi" w:hAnsiTheme="minorHAnsi" w:cstheme="minorHAnsi"/>
          <w:spacing w:val="1"/>
          <w:sz w:val="24"/>
          <w:szCs w:val="24"/>
        </w:rPr>
        <w:t>t</w:t>
      </w:r>
      <w:r w:rsidRPr="005E77E8">
        <w:rPr>
          <w:rFonts w:asciiTheme="minorHAnsi" w:hAnsiTheme="minorHAnsi" w:cstheme="minorHAnsi"/>
          <w:sz w:val="24"/>
          <w:szCs w:val="24"/>
        </w:rPr>
        <w:t>e</w:t>
      </w:r>
      <w:r w:rsidRPr="005E77E8">
        <w:rPr>
          <w:rFonts w:asciiTheme="minorHAnsi" w:hAnsiTheme="minorHAnsi" w:cstheme="minorHAnsi"/>
          <w:spacing w:val="-1"/>
          <w:sz w:val="24"/>
          <w:szCs w:val="24"/>
        </w:rPr>
        <w:t xml:space="preserve"> </w:t>
      </w:r>
      <w:r w:rsidRPr="005E77E8">
        <w:rPr>
          <w:rFonts w:asciiTheme="minorHAnsi" w:hAnsiTheme="minorHAnsi" w:cstheme="minorHAnsi"/>
          <w:spacing w:val="1"/>
          <w:sz w:val="24"/>
          <w:szCs w:val="24"/>
        </w:rPr>
        <w:t>P</w:t>
      </w:r>
      <w:r w:rsidRPr="005E77E8">
        <w:rPr>
          <w:rFonts w:asciiTheme="minorHAnsi" w:hAnsiTheme="minorHAnsi" w:cstheme="minorHAnsi"/>
          <w:sz w:val="24"/>
          <w:szCs w:val="24"/>
        </w:rPr>
        <w:t>lan (</w:t>
      </w:r>
      <w:r w:rsidRPr="005E77E8">
        <w:rPr>
          <w:rFonts w:asciiTheme="minorHAnsi" w:hAnsiTheme="minorHAnsi" w:cstheme="minorHAnsi"/>
          <w:spacing w:val="-2"/>
          <w:sz w:val="24"/>
          <w:szCs w:val="24"/>
        </w:rPr>
        <w:t>“</w:t>
      </w:r>
      <w:r w:rsidRPr="005E77E8">
        <w:rPr>
          <w:rFonts w:asciiTheme="minorHAnsi" w:hAnsiTheme="minorHAnsi" w:cstheme="minorHAnsi"/>
          <w:spacing w:val="-1"/>
          <w:sz w:val="24"/>
          <w:szCs w:val="24"/>
        </w:rPr>
        <w:t>F</w:t>
      </w:r>
      <w:r w:rsidRPr="005E77E8">
        <w:rPr>
          <w:rFonts w:asciiTheme="minorHAnsi" w:hAnsiTheme="minorHAnsi" w:cstheme="minorHAnsi"/>
          <w:sz w:val="24"/>
          <w:szCs w:val="24"/>
        </w:rPr>
        <w:t xml:space="preserve">inal </w:t>
      </w:r>
      <w:r w:rsidRPr="005E77E8">
        <w:rPr>
          <w:rFonts w:asciiTheme="minorHAnsi" w:hAnsiTheme="minorHAnsi" w:cstheme="minorHAnsi"/>
          <w:spacing w:val="1"/>
          <w:sz w:val="24"/>
          <w:szCs w:val="24"/>
        </w:rPr>
        <w:t>S</w:t>
      </w:r>
      <w:r w:rsidRPr="005E77E8">
        <w:rPr>
          <w:rFonts w:asciiTheme="minorHAnsi" w:hAnsiTheme="minorHAnsi" w:cstheme="minorHAnsi"/>
          <w:sz w:val="24"/>
          <w:szCs w:val="24"/>
        </w:rPr>
        <w:t>i</w:t>
      </w:r>
      <w:r w:rsidRPr="005E77E8">
        <w:rPr>
          <w:rFonts w:asciiTheme="minorHAnsi" w:hAnsiTheme="minorHAnsi" w:cstheme="minorHAnsi"/>
          <w:spacing w:val="1"/>
          <w:sz w:val="24"/>
          <w:szCs w:val="24"/>
        </w:rPr>
        <w:t>t</w:t>
      </w:r>
      <w:r w:rsidRPr="005E77E8">
        <w:rPr>
          <w:rFonts w:asciiTheme="minorHAnsi" w:hAnsiTheme="minorHAnsi" w:cstheme="minorHAnsi"/>
          <w:sz w:val="24"/>
          <w:szCs w:val="24"/>
        </w:rPr>
        <w:t>e</w:t>
      </w:r>
      <w:r w:rsidRPr="005E77E8">
        <w:rPr>
          <w:rFonts w:asciiTheme="minorHAnsi" w:hAnsiTheme="minorHAnsi" w:cstheme="minorHAnsi"/>
          <w:spacing w:val="-1"/>
          <w:sz w:val="24"/>
          <w:szCs w:val="24"/>
        </w:rPr>
        <w:t xml:space="preserve"> </w:t>
      </w:r>
      <w:r w:rsidRPr="005E77E8">
        <w:rPr>
          <w:rFonts w:asciiTheme="minorHAnsi" w:hAnsiTheme="minorHAnsi" w:cstheme="minorHAnsi"/>
          <w:spacing w:val="1"/>
          <w:sz w:val="24"/>
          <w:szCs w:val="24"/>
        </w:rPr>
        <w:t>P</w:t>
      </w:r>
      <w:r w:rsidRPr="005E77E8">
        <w:rPr>
          <w:rFonts w:asciiTheme="minorHAnsi" w:hAnsiTheme="minorHAnsi" w:cstheme="minorHAnsi"/>
          <w:spacing w:val="2"/>
          <w:sz w:val="24"/>
          <w:szCs w:val="24"/>
        </w:rPr>
        <w:t>l</w:t>
      </w:r>
      <w:r w:rsidRPr="005E77E8">
        <w:rPr>
          <w:rFonts w:asciiTheme="minorHAnsi" w:hAnsiTheme="minorHAnsi" w:cstheme="minorHAnsi"/>
          <w:spacing w:val="-1"/>
          <w:sz w:val="24"/>
          <w:szCs w:val="24"/>
        </w:rPr>
        <w:t>a</w:t>
      </w:r>
      <w:r w:rsidRPr="005E77E8">
        <w:rPr>
          <w:rFonts w:asciiTheme="minorHAnsi" w:hAnsiTheme="minorHAnsi" w:cstheme="minorHAnsi"/>
          <w:sz w:val="24"/>
          <w:szCs w:val="24"/>
        </w:rPr>
        <w:t>n</w:t>
      </w:r>
      <w:r w:rsidRPr="005E77E8">
        <w:rPr>
          <w:rFonts w:asciiTheme="minorHAnsi" w:hAnsiTheme="minorHAnsi" w:cstheme="minorHAnsi"/>
          <w:spacing w:val="-1"/>
          <w:sz w:val="24"/>
          <w:szCs w:val="24"/>
        </w:rPr>
        <w:t>”)</w:t>
      </w:r>
      <w:r w:rsidRPr="005E77E8">
        <w:rPr>
          <w:rFonts w:asciiTheme="minorHAnsi" w:hAnsiTheme="minorHAnsi" w:cstheme="minorHAnsi"/>
          <w:sz w:val="24"/>
          <w:szCs w:val="24"/>
        </w:rPr>
        <w:t>:</w:t>
      </w:r>
      <w:bookmarkStart w:id="1" w:name="_Hlk69383576"/>
    </w:p>
    <w:bookmarkEnd w:id="1"/>
    <w:p w14:paraId="3E91D4BB" w14:textId="1B0886DF" w:rsidR="00831CA1" w:rsidRDefault="00831CA1" w:rsidP="006A75D2">
      <w:pPr>
        <w:pStyle w:val="ListParagraph"/>
        <w:numPr>
          <w:ilvl w:val="1"/>
          <w:numId w:val="3"/>
        </w:numPr>
        <w:spacing w:after="240"/>
        <w:ind w:left="2707" w:right="72"/>
        <w:contextualSpacing w:val="0"/>
        <w:rPr>
          <w:rFonts w:asciiTheme="minorHAnsi" w:hAnsiTheme="minorHAnsi" w:cstheme="minorHAnsi"/>
          <w:sz w:val="24"/>
          <w:szCs w:val="24"/>
        </w:rPr>
      </w:pPr>
      <w:r>
        <w:rPr>
          <w:rFonts w:asciiTheme="minorHAnsi" w:hAnsiTheme="minorHAnsi" w:cstheme="minorHAnsi"/>
          <w:sz w:val="24"/>
          <w:szCs w:val="24"/>
        </w:rPr>
        <w:t>A resubmission of all documents as one submittal package.</w:t>
      </w:r>
    </w:p>
    <w:p w14:paraId="4D9DA4C7" w14:textId="60BFF11D" w:rsidR="005E77E8" w:rsidRDefault="00892D24" w:rsidP="006A75D2">
      <w:pPr>
        <w:pStyle w:val="ListParagraph"/>
        <w:numPr>
          <w:ilvl w:val="1"/>
          <w:numId w:val="3"/>
        </w:numPr>
        <w:spacing w:after="240"/>
        <w:ind w:left="2707" w:right="72"/>
        <w:contextualSpacing w:val="0"/>
        <w:rPr>
          <w:rFonts w:asciiTheme="minorHAnsi" w:hAnsiTheme="minorHAnsi" w:cstheme="minorHAnsi"/>
          <w:sz w:val="24"/>
          <w:szCs w:val="24"/>
        </w:rPr>
      </w:pPr>
      <w:r w:rsidRPr="005E77E8">
        <w:rPr>
          <w:rFonts w:asciiTheme="minorHAnsi" w:hAnsiTheme="minorHAnsi" w:cstheme="minorHAnsi"/>
          <w:sz w:val="24"/>
          <w:szCs w:val="24"/>
        </w:rPr>
        <w:t>The Planning Board’s approval is conditioned upon Applicant receiving all approvals required by other governmental approving agencies without material deviation from the Approved Plans and evidence of such must be submitted to the Town Planning and Building Department.</w:t>
      </w:r>
    </w:p>
    <w:p w14:paraId="2D924F6A" w14:textId="148F83CC" w:rsidR="005E77E8" w:rsidRDefault="00B65685" w:rsidP="006A75D2">
      <w:pPr>
        <w:pStyle w:val="ListParagraph"/>
        <w:numPr>
          <w:ilvl w:val="1"/>
          <w:numId w:val="3"/>
        </w:numPr>
        <w:tabs>
          <w:tab w:val="left" w:pos="2980"/>
        </w:tabs>
        <w:spacing w:after="240"/>
        <w:ind w:left="2707" w:right="72"/>
        <w:contextualSpacing w:val="0"/>
        <w:rPr>
          <w:rFonts w:asciiTheme="minorHAnsi" w:hAnsiTheme="minorHAnsi" w:cstheme="minorHAnsi"/>
          <w:sz w:val="24"/>
          <w:szCs w:val="24"/>
        </w:rPr>
      </w:pPr>
      <w:r w:rsidRPr="00C645DE">
        <w:rPr>
          <w:rFonts w:asciiTheme="minorHAnsi" w:hAnsiTheme="minorHAnsi" w:cstheme="minorHAnsi"/>
          <w:sz w:val="24"/>
          <w:szCs w:val="24"/>
        </w:rPr>
        <w:t>The Applicant must address to the full satisfaction of the Town Engineer</w:t>
      </w:r>
      <w:r w:rsidR="00E701AF" w:rsidRPr="00C645DE">
        <w:rPr>
          <w:rFonts w:asciiTheme="minorHAnsi" w:hAnsiTheme="minorHAnsi" w:cstheme="minorHAnsi"/>
          <w:sz w:val="24"/>
          <w:szCs w:val="24"/>
        </w:rPr>
        <w:t xml:space="preserve"> and Town Building </w:t>
      </w:r>
      <w:proofErr w:type="gramStart"/>
      <w:r w:rsidR="00E701AF" w:rsidRPr="00C645DE">
        <w:rPr>
          <w:rFonts w:asciiTheme="minorHAnsi" w:hAnsiTheme="minorHAnsi" w:cstheme="minorHAnsi"/>
          <w:sz w:val="24"/>
          <w:szCs w:val="24"/>
        </w:rPr>
        <w:t>Inspector,</w:t>
      </w:r>
      <w:proofErr w:type="gramEnd"/>
      <w:r w:rsidRPr="00C645DE">
        <w:rPr>
          <w:rFonts w:asciiTheme="minorHAnsi" w:hAnsiTheme="minorHAnsi" w:cstheme="minorHAnsi"/>
          <w:sz w:val="24"/>
          <w:szCs w:val="24"/>
        </w:rPr>
        <w:t xml:space="preserve"> all outstanding septic and stormwater issues raised in the hearings and documents submitted to the</w:t>
      </w:r>
      <w:r w:rsidR="0012596E" w:rsidRPr="00C645DE">
        <w:rPr>
          <w:rFonts w:asciiTheme="minorHAnsi" w:hAnsiTheme="minorHAnsi" w:cstheme="minorHAnsi"/>
          <w:sz w:val="24"/>
          <w:szCs w:val="24"/>
        </w:rPr>
        <w:t xml:space="preserve"> Planning Board</w:t>
      </w:r>
      <w:r w:rsidRPr="00C645DE">
        <w:rPr>
          <w:rFonts w:asciiTheme="minorHAnsi" w:hAnsiTheme="minorHAnsi" w:cstheme="minorHAnsi"/>
          <w:sz w:val="24"/>
          <w:szCs w:val="24"/>
        </w:rPr>
        <w:t xml:space="preserve">. </w:t>
      </w:r>
    </w:p>
    <w:p w14:paraId="62BFF729" w14:textId="02BC2BAE" w:rsidR="00535173" w:rsidRDefault="00535173" w:rsidP="006A75D2">
      <w:pPr>
        <w:pStyle w:val="ListParagraph"/>
        <w:numPr>
          <w:ilvl w:val="1"/>
          <w:numId w:val="3"/>
        </w:numPr>
        <w:tabs>
          <w:tab w:val="left" w:pos="2980"/>
        </w:tabs>
        <w:spacing w:after="240"/>
        <w:ind w:left="2707" w:right="72"/>
        <w:contextualSpacing w:val="0"/>
        <w:rPr>
          <w:rFonts w:asciiTheme="minorHAnsi" w:hAnsiTheme="minorHAnsi" w:cstheme="minorHAnsi"/>
          <w:sz w:val="24"/>
          <w:szCs w:val="24"/>
        </w:rPr>
      </w:pPr>
      <w:r>
        <w:rPr>
          <w:rFonts w:asciiTheme="minorHAnsi" w:hAnsiTheme="minorHAnsi" w:cstheme="minorHAnsi"/>
          <w:sz w:val="24"/>
          <w:szCs w:val="24"/>
        </w:rPr>
        <w:t>An inspection of the basin shall be undertaken</w:t>
      </w:r>
      <w:r w:rsidR="006B3AA6">
        <w:rPr>
          <w:rFonts w:asciiTheme="minorHAnsi" w:hAnsiTheme="minorHAnsi" w:cstheme="minorHAnsi"/>
          <w:sz w:val="24"/>
          <w:szCs w:val="24"/>
        </w:rPr>
        <w:t>,</w:t>
      </w:r>
      <w:r>
        <w:rPr>
          <w:rFonts w:asciiTheme="minorHAnsi" w:hAnsiTheme="minorHAnsi" w:cstheme="minorHAnsi"/>
          <w:sz w:val="24"/>
          <w:szCs w:val="24"/>
        </w:rPr>
        <w:t xml:space="preserve"> and the Applicant shall be responsible for any improvements needed in accordance with NYS Stormwater</w:t>
      </w:r>
      <w:r w:rsidR="006B3AA6">
        <w:rPr>
          <w:rFonts w:asciiTheme="minorHAnsi" w:hAnsiTheme="minorHAnsi" w:cstheme="minorHAnsi"/>
          <w:sz w:val="24"/>
          <w:szCs w:val="24"/>
        </w:rPr>
        <w:t xml:space="preserve"> Management</w:t>
      </w:r>
      <w:r>
        <w:rPr>
          <w:rFonts w:asciiTheme="minorHAnsi" w:hAnsiTheme="minorHAnsi" w:cstheme="minorHAnsi"/>
          <w:sz w:val="24"/>
          <w:szCs w:val="24"/>
        </w:rPr>
        <w:t xml:space="preserve"> Design Manual.</w:t>
      </w:r>
    </w:p>
    <w:p w14:paraId="5348E129" w14:textId="3C481988" w:rsidR="00535173" w:rsidRPr="00C645DE" w:rsidRDefault="00535173" w:rsidP="006A75D2">
      <w:pPr>
        <w:pStyle w:val="ListParagraph"/>
        <w:numPr>
          <w:ilvl w:val="1"/>
          <w:numId w:val="3"/>
        </w:numPr>
        <w:tabs>
          <w:tab w:val="left" w:pos="2980"/>
        </w:tabs>
        <w:spacing w:after="240"/>
        <w:ind w:left="2707" w:right="72"/>
        <w:contextualSpacing w:val="0"/>
        <w:rPr>
          <w:rFonts w:asciiTheme="minorHAnsi" w:hAnsiTheme="minorHAnsi" w:cstheme="minorHAnsi"/>
          <w:sz w:val="24"/>
          <w:szCs w:val="24"/>
        </w:rPr>
      </w:pPr>
      <w:r>
        <w:rPr>
          <w:rFonts w:asciiTheme="minorHAnsi" w:hAnsiTheme="minorHAnsi" w:cstheme="minorHAnsi"/>
          <w:sz w:val="24"/>
          <w:szCs w:val="24"/>
        </w:rPr>
        <w:t xml:space="preserve">The Applicant shall execute a stormwater maintenance agreement with the Town to ensure the existing stormwater basin is maintained. The agreement shall be </w:t>
      </w:r>
      <w:r w:rsidR="006B3AA6">
        <w:rPr>
          <w:rFonts w:asciiTheme="minorHAnsi" w:hAnsiTheme="minorHAnsi" w:cstheme="minorHAnsi"/>
          <w:sz w:val="24"/>
          <w:szCs w:val="24"/>
        </w:rPr>
        <w:t>reviewed</w:t>
      </w:r>
      <w:r>
        <w:rPr>
          <w:rFonts w:asciiTheme="minorHAnsi" w:hAnsiTheme="minorHAnsi" w:cstheme="minorHAnsi"/>
          <w:sz w:val="24"/>
          <w:szCs w:val="24"/>
        </w:rPr>
        <w:t xml:space="preserve"> and approved by the Planning Board’s Engineering consultant and Town Attorney.</w:t>
      </w:r>
    </w:p>
    <w:p w14:paraId="24D16E5B" w14:textId="43593CC4" w:rsidR="005E77E8" w:rsidRDefault="00892D24" w:rsidP="006A75D2">
      <w:pPr>
        <w:pStyle w:val="ListParagraph"/>
        <w:numPr>
          <w:ilvl w:val="1"/>
          <w:numId w:val="3"/>
        </w:numPr>
        <w:spacing w:after="240"/>
        <w:ind w:left="2707" w:right="72"/>
        <w:contextualSpacing w:val="0"/>
        <w:rPr>
          <w:rFonts w:asciiTheme="minorHAnsi" w:hAnsiTheme="minorHAnsi" w:cstheme="minorHAnsi"/>
          <w:sz w:val="24"/>
          <w:szCs w:val="24"/>
        </w:rPr>
      </w:pPr>
      <w:r w:rsidRPr="005E77E8">
        <w:rPr>
          <w:rFonts w:asciiTheme="minorHAnsi" w:hAnsiTheme="minorHAnsi" w:cstheme="minorHAnsi"/>
          <w:spacing w:val="-3"/>
          <w:sz w:val="24"/>
          <w:szCs w:val="24"/>
        </w:rPr>
        <w:lastRenderedPageBreak/>
        <w:t>I</w:t>
      </w:r>
      <w:r w:rsidRPr="005E77E8">
        <w:rPr>
          <w:rFonts w:asciiTheme="minorHAnsi" w:hAnsiTheme="minorHAnsi" w:cstheme="minorHAnsi"/>
          <w:sz w:val="24"/>
          <w:szCs w:val="24"/>
        </w:rPr>
        <w:t xml:space="preserve">f </w:t>
      </w:r>
      <w:r w:rsidRPr="005E77E8">
        <w:rPr>
          <w:rFonts w:asciiTheme="minorHAnsi" w:hAnsiTheme="minorHAnsi" w:cstheme="minorHAnsi"/>
          <w:spacing w:val="-1"/>
          <w:sz w:val="24"/>
          <w:szCs w:val="24"/>
        </w:rPr>
        <w:t>a</w:t>
      </w:r>
      <w:r w:rsidRPr="005E77E8">
        <w:rPr>
          <w:rFonts w:asciiTheme="minorHAnsi" w:hAnsiTheme="minorHAnsi" w:cstheme="minorHAnsi"/>
          <w:sz w:val="24"/>
          <w:szCs w:val="24"/>
        </w:rPr>
        <w:t xml:space="preserve">s a </w:t>
      </w:r>
      <w:r w:rsidRPr="005E77E8">
        <w:rPr>
          <w:rFonts w:asciiTheme="minorHAnsi" w:hAnsiTheme="minorHAnsi" w:cstheme="minorHAnsi"/>
          <w:spacing w:val="-1"/>
          <w:sz w:val="24"/>
          <w:szCs w:val="24"/>
        </w:rPr>
        <w:t>c</w:t>
      </w:r>
      <w:r w:rsidRPr="005E77E8">
        <w:rPr>
          <w:rFonts w:asciiTheme="minorHAnsi" w:hAnsiTheme="minorHAnsi" w:cstheme="minorHAnsi"/>
          <w:sz w:val="24"/>
          <w:szCs w:val="24"/>
        </w:rPr>
        <w:t>ondi</w:t>
      </w:r>
      <w:r w:rsidRPr="005E77E8">
        <w:rPr>
          <w:rFonts w:asciiTheme="minorHAnsi" w:hAnsiTheme="minorHAnsi" w:cstheme="minorHAnsi"/>
          <w:spacing w:val="1"/>
          <w:sz w:val="24"/>
          <w:szCs w:val="24"/>
        </w:rPr>
        <w:t>t</w:t>
      </w:r>
      <w:r w:rsidRPr="005E77E8">
        <w:rPr>
          <w:rFonts w:asciiTheme="minorHAnsi" w:hAnsiTheme="minorHAnsi" w:cstheme="minorHAnsi"/>
          <w:sz w:val="24"/>
          <w:szCs w:val="24"/>
        </w:rPr>
        <w:t>ion</w:t>
      </w:r>
      <w:r w:rsidR="00C645DE">
        <w:rPr>
          <w:rFonts w:asciiTheme="minorHAnsi" w:hAnsiTheme="minorHAnsi" w:cstheme="minorHAnsi"/>
          <w:sz w:val="24"/>
          <w:szCs w:val="24"/>
        </w:rPr>
        <w:t xml:space="preserve"> of</w:t>
      </w:r>
      <w:r w:rsidRPr="005E77E8">
        <w:rPr>
          <w:rFonts w:asciiTheme="minorHAnsi" w:hAnsiTheme="minorHAnsi" w:cstheme="minorHAnsi"/>
          <w:sz w:val="24"/>
          <w:szCs w:val="24"/>
        </w:rPr>
        <w:t xml:space="preserve"> </w:t>
      </w:r>
      <w:r w:rsidRPr="005E77E8">
        <w:rPr>
          <w:rFonts w:asciiTheme="minorHAnsi" w:hAnsiTheme="minorHAnsi" w:cstheme="minorHAnsi"/>
          <w:spacing w:val="-1"/>
          <w:sz w:val="24"/>
          <w:szCs w:val="24"/>
        </w:rPr>
        <w:t>a</w:t>
      </w:r>
      <w:r w:rsidRPr="005E77E8">
        <w:rPr>
          <w:rFonts w:asciiTheme="minorHAnsi" w:hAnsiTheme="minorHAnsi" w:cstheme="minorHAnsi"/>
          <w:spacing w:val="-2"/>
          <w:sz w:val="24"/>
          <w:szCs w:val="24"/>
        </w:rPr>
        <w:t>p</w:t>
      </w:r>
      <w:r w:rsidRPr="005E77E8">
        <w:rPr>
          <w:rFonts w:asciiTheme="minorHAnsi" w:hAnsiTheme="minorHAnsi" w:cstheme="minorHAnsi"/>
          <w:sz w:val="24"/>
          <w:szCs w:val="24"/>
        </w:rPr>
        <w:t>p</w:t>
      </w:r>
      <w:r w:rsidRPr="005E77E8">
        <w:rPr>
          <w:rFonts w:asciiTheme="minorHAnsi" w:hAnsiTheme="minorHAnsi" w:cstheme="minorHAnsi"/>
          <w:spacing w:val="-1"/>
          <w:sz w:val="24"/>
          <w:szCs w:val="24"/>
        </w:rPr>
        <w:t>r</w:t>
      </w:r>
      <w:r w:rsidRPr="005E77E8">
        <w:rPr>
          <w:rFonts w:asciiTheme="minorHAnsi" w:hAnsiTheme="minorHAnsi" w:cstheme="minorHAnsi"/>
          <w:sz w:val="24"/>
          <w:szCs w:val="24"/>
        </w:rPr>
        <w:t>ov</w:t>
      </w:r>
      <w:r w:rsidRPr="005E77E8">
        <w:rPr>
          <w:rFonts w:asciiTheme="minorHAnsi" w:hAnsiTheme="minorHAnsi" w:cstheme="minorHAnsi"/>
          <w:spacing w:val="-1"/>
          <w:sz w:val="24"/>
          <w:szCs w:val="24"/>
        </w:rPr>
        <w:t>a</w:t>
      </w:r>
      <w:r w:rsidRPr="005E77E8">
        <w:rPr>
          <w:rFonts w:asciiTheme="minorHAnsi" w:hAnsiTheme="minorHAnsi" w:cstheme="minorHAnsi"/>
          <w:sz w:val="24"/>
          <w:szCs w:val="24"/>
        </w:rPr>
        <w:t xml:space="preserve">l </w:t>
      </w:r>
      <w:r w:rsidRPr="005E77E8">
        <w:rPr>
          <w:rFonts w:asciiTheme="minorHAnsi" w:hAnsiTheme="minorHAnsi" w:cstheme="minorHAnsi"/>
          <w:spacing w:val="-1"/>
          <w:sz w:val="24"/>
          <w:szCs w:val="24"/>
        </w:rPr>
        <w:t>a</w:t>
      </w:r>
      <w:r w:rsidRPr="005E77E8">
        <w:rPr>
          <w:rFonts w:asciiTheme="minorHAnsi" w:hAnsiTheme="minorHAnsi" w:cstheme="minorHAnsi"/>
          <w:spacing w:val="2"/>
          <w:sz w:val="24"/>
          <w:szCs w:val="24"/>
        </w:rPr>
        <w:t>n</w:t>
      </w:r>
      <w:r w:rsidRPr="005E77E8">
        <w:rPr>
          <w:rFonts w:asciiTheme="minorHAnsi" w:hAnsiTheme="minorHAnsi" w:cstheme="minorHAnsi"/>
          <w:sz w:val="24"/>
          <w:szCs w:val="24"/>
        </w:rPr>
        <w:t xml:space="preserve">y </w:t>
      </w:r>
      <w:r w:rsidRPr="005E77E8">
        <w:rPr>
          <w:rFonts w:asciiTheme="minorHAnsi" w:hAnsiTheme="minorHAnsi" w:cstheme="minorHAnsi"/>
          <w:spacing w:val="-1"/>
          <w:sz w:val="24"/>
          <w:szCs w:val="24"/>
        </w:rPr>
        <w:t>c</w:t>
      </w:r>
      <w:r w:rsidRPr="005E77E8">
        <w:rPr>
          <w:rFonts w:asciiTheme="minorHAnsi" w:hAnsiTheme="minorHAnsi" w:cstheme="minorHAnsi"/>
          <w:sz w:val="24"/>
          <w:szCs w:val="24"/>
        </w:rPr>
        <w:t>h</w:t>
      </w:r>
      <w:r w:rsidRPr="005E77E8">
        <w:rPr>
          <w:rFonts w:asciiTheme="minorHAnsi" w:hAnsiTheme="minorHAnsi" w:cstheme="minorHAnsi"/>
          <w:spacing w:val="-1"/>
          <w:sz w:val="24"/>
          <w:szCs w:val="24"/>
        </w:rPr>
        <w:t>a</w:t>
      </w:r>
      <w:r w:rsidRPr="005E77E8">
        <w:rPr>
          <w:rFonts w:asciiTheme="minorHAnsi" w:hAnsiTheme="minorHAnsi" w:cstheme="minorHAnsi"/>
          <w:spacing w:val="2"/>
          <w:sz w:val="24"/>
          <w:szCs w:val="24"/>
        </w:rPr>
        <w:t>n</w:t>
      </w:r>
      <w:r w:rsidRPr="005E77E8">
        <w:rPr>
          <w:rFonts w:asciiTheme="minorHAnsi" w:hAnsiTheme="minorHAnsi" w:cstheme="minorHAnsi"/>
          <w:spacing w:val="-2"/>
          <w:sz w:val="24"/>
          <w:szCs w:val="24"/>
        </w:rPr>
        <w:t>g</w:t>
      </w:r>
      <w:r w:rsidRPr="005E77E8">
        <w:rPr>
          <w:rFonts w:asciiTheme="minorHAnsi" w:hAnsiTheme="minorHAnsi" w:cstheme="minorHAnsi"/>
          <w:spacing w:val="-1"/>
          <w:sz w:val="24"/>
          <w:szCs w:val="24"/>
        </w:rPr>
        <w:t>e</w:t>
      </w:r>
      <w:r w:rsidRPr="005E77E8">
        <w:rPr>
          <w:rFonts w:asciiTheme="minorHAnsi" w:hAnsiTheme="minorHAnsi" w:cstheme="minorHAnsi"/>
          <w:sz w:val="24"/>
          <w:szCs w:val="24"/>
        </w:rPr>
        <w:t xml:space="preserve">s </w:t>
      </w:r>
      <w:r w:rsidRPr="005E77E8">
        <w:rPr>
          <w:rFonts w:asciiTheme="minorHAnsi" w:hAnsiTheme="minorHAnsi" w:cstheme="minorHAnsi"/>
          <w:spacing w:val="1"/>
          <w:sz w:val="24"/>
          <w:szCs w:val="24"/>
        </w:rPr>
        <w:t>a</w:t>
      </w:r>
      <w:r w:rsidRPr="005E77E8">
        <w:rPr>
          <w:rFonts w:asciiTheme="minorHAnsi" w:hAnsiTheme="minorHAnsi" w:cstheme="minorHAnsi"/>
          <w:sz w:val="24"/>
          <w:szCs w:val="24"/>
        </w:rPr>
        <w:t>re r</w:t>
      </w:r>
      <w:r w:rsidRPr="005E77E8">
        <w:rPr>
          <w:rFonts w:asciiTheme="minorHAnsi" w:hAnsiTheme="minorHAnsi" w:cstheme="minorHAnsi"/>
          <w:spacing w:val="-2"/>
          <w:sz w:val="24"/>
          <w:szCs w:val="24"/>
        </w:rPr>
        <w:t>e</w:t>
      </w:r>
      <w:r w:rsidRPr="005E77E8">
        <w:rPr>
          <w:rFonts w:asciiTheme="minorHAnsi" w:hAnsiTheme="minorHAnsi" w:cstheme="minorHAnsi"/>
          <w:sz w:val="24"/>
          <w:szCs w:val="24"/>
        </w:rPr>
        <w:t>quir</w:t>
      </w:r>
      <w:r w:rsidRPr="005E77E8">
        <w:rPr>
          <w:rFonts w:asciiTheme="minorHAnsi" w:hAnsiTheme="minorHAnsi" w:cstheme="minorHAnsi"/>
          <w:spacing w:val="-1"/>
          <w:sz w:val="24"/>
          <w:szCs w:val="24"/>
        </w:rPr>
        <w:t>e</w:t>
      </w:r>
      <w:r w:rsidRPr="005E77E8">
        <w:rPr>
          <w:rFonts w:asciiTheme="minorHAnsi" w:hAnsiTheme="minorHAnsi" w:cstheme="minorHAnsi"/>
          <w:sz w:val="24"/>
          <w:szCs w:val="24"/>
        </w:rPr>
        <w:t>d to t</w:t>
      </w:r>
      <w:r w:rsidRPr="005E77E8">
        <w:rPr>
          <w:rFonts w:asciiTheme="minorHAnsi" w:hAnsiTheme="minorHAnsi" w:cstheme="minorHAnsi"/>
          <w:spacing w:val="5"/>
          <w:sz w:val="24"/>
          <w:szCs w:val="24"/>
        </w:rPr>
        <w:t>h</w:t>
      </w:r>
      <w:r w:rsidRPr="005E77E8">
        <w:rPr>
          <w:rFonts w:asciiTheme="minorHAnsi" w:hAnsiTheme="minorHAnsi" w:cstheme="minorHAnsi"/>
          <w:sz w:val="24"/>
          <w:szCs w:val="24"/>
        </w:rPr>
        <w:t>e App</w:t>
      </w:r>
      <w:r w:rsidRPr="005E77E8">
        <w:rPr>
          <w:rFonts w:asciiTheme="minorHAnsi" w:hAnsiTheme="minorHAnsi" w:cstheme="minorHAnsi"/>
          <w:spacing w:val="-1"/>
          <w:sz w:val="24"/>
          <w:szCs w:val="24"/>
        </w:rPr>
        <w:t>r</w:t>
      </w:r>
      <w:r w:rsidRPr="005E77E8">
        <w:rPr>
          <w:rFonts w:asciiTheme="minorHAnsi" w:hAnsiTheme="minorHAnsi" w:cstheme="minorHAnsi"/>
          <w:sz w:val="24"/>
          <w:szCs w:val="24"/>
        </w:rPr>
        <w:t>ov</w:t>
      </w:r>
      <w:r w:rsidRPr="005E77E8">
        <w:rPr>
          <w:rFonts w:asciiTheme="minorHAnsi" w:hAnsiTheme="minorHAnsi" w:cstheme="minorHAnsi"/>
          <w:spacing w:val="-1"/>
          <w:sz w:val="24"/>
          <w:szCs w:val="24"/>
        </w:rPr>
        <w:t>e</w:t>
      </w:r>
      <w:r w:rsidRPr="005E77E8">
        <w:rPr>
          <w:rFonts w:asciiTheme="minorHAnsi" w:hAnsiTheme="minorHAnsi" w:cstheme="minorHAnsi"/>
          <w:sz w:val="24"/>
          <w:szCs w:val="24"/>
        </w:rPr>
        <w:t>d</w:t>
      </w:r>
      <w:r w:rsidRPr="005E77E8">
        <w:rPr>
          <w:rFonts w:asciiTheme="minorHAnsi" w:hAnsiTheme="minorHAnsi" w:cstheme="minorHAnsi"/>
          <w:spacing w:val="1"/>
          <w:sz w:val="24"/>
          <w:szCs w:val="24"/>
        </w:rPr>
        <w:t xml:space="preserve"> P</w:t>
      </w:r>
      <w:r w:rsidRPr="005E77E8">
        <w:rPr>
          <w:rFonts w:asciiTheme="minorHAnsi" w:hAnsiTheme="minorHAnsi" w:cstheme="minorHAnsi"/>
          <w:sz w:val="24"/>
          <w:szCs w:val="24"/>
        </w:rPr>
        <w:t>lans,</w:t>
      </w:r>
      <w:r w:rsidRPr="005E77E8">
        <w:rPr>
          <w:rFonts w:asciiTheme="minorHAnsi" w:hAnsiTheme="minorHAnsi" w:cstheme="minorHAnsi"/>
          <w:spacing w:val="1"/>
          <w:sz w:val="24"/>
          <w:szCs w:val="24"/>
        </w:rPr>
        <w:t xml:space="preserve"> </w:t>
      </w:r>
      <w:r w:rsidRPr="005E77E8">
        <w:rPr>
          <w:rFonts w:asciiTheme="minorHAnsi" w:hAnsiTheme="minorHAnsi" w:cstheme="minorHAnsi"/>
          <w:sz w:val="24"/>
          <w:szCs w:val="24"/>
        </w:rPr>
        <w:t>the Applic</w:t>
      </w:r>
      <w:r w:rsidRPr="005E77E8">
        <w:rPr>
          <w:rFonts w:asciiTheme="minorHAnsi" w:hAnsiTheme="minorHAnsi" w:cstheme="minorHAnsi"/>
          <w:spacing w:val="-1"/>
          <w:sz w:val="24"/>
          <w:szCs w:val="24"/>
        </w:rPr>
        <w:t>a</w:t>
      </w:r>
      <w:r w:rsidRPr="005E77E8">
        <w:rPr>
          <w:rFonts w:asciiTheme="minorHAnsi" w:hAnsiTheme="minorHAnsi" w:cstheme="minorHAnsi"/>
          <w:sz w:val="24"/>
          <w:szCs w:val="24"/>
        </w:rPr>
        <w:t>nt</w:t>
      </w:r>
      <w:r w:rsidRPr="005E77E8">
        <w:rPr>
          <w:rFonts w:asciiTheme="minorHAnsi" w:hAnsiTheme="minorHAnsi" w:cstheme="minorHAnsi"/>
          <w:spacing w:val="1"/>
          <w:sz w:val="24"/>
          <w:szCs w:val="24"/>
        </w:rPr>
        <w:t xml:space="preserve"> </w:t>
      </w:r>
      <w:r w:rsidRPr="005E77E8">
        <w:rPr>
          <w:rFonts w:asciiTheme="minorHAnsi" w:hAnsiTheme="minorHAnsi" w:cstheme="minorHAnsi"/>
          <w:sz w:val="24"/>
          <w:szCs w:val="24"/>
        </w:rPr>
        <w:t>shall</w:t>
      </w:r>
      <w:r w:rsidRPr="005E77E8">
        <w:rPr>
          <w:rFonts w:asciiTheme="minorHAnsi" w:hAnsiTheme="minorHAnsi" w:cstheme="minorHAnsi"/>
          <w:spacing w:val="1"/>
          <w:sz w:val="24"/>
          <w:szCs w:val="24"/>
        </w:rPr>
        <w:t xml:space="preserve"> </w:t>
      </w:r>
      <w:r w:rsidRPr="005E77E8">
        <w:rPr>
          <w:rFonts w:asciiTheme="minorHAnsi" w:hAnsiTheme="minorHAnsi" w:cstheme="minorHAnsi"/>
          <w:sz w:val="24"/>
          <w:szCs w:val="24"/>
        </w:rPr>
        <w:t>submi</w:t>
      </w:r>
      <w:r w:rsidRPr="005E77E8">
        <w:rPr>
          <w:rFonts w:asciiTheme="minorHAnsi" w:hAnsiTheme="minorHAnsi" w:cstheme="minorHAnsi"/>
          <w:spacing w:val="3"/>
          <w:sz w:val="24"/>
          <w:szCs w:val="24"/>
        </w:rPr>
        <w:t>t</w:t>
      </w:r>
      <w:r w:rsidRPr="005E77E8">
        <w:rPr>
          <w:rFonts w:asciiTheme="minorHAnsi" w:hAnsiTheme="minorHAnsi" w:cstheme="minorHAnsi"/>
          <w:sz w:val="24"/>
          <w:szCs w:val="24"/>
        </w:rPr>
        <w:t>: (i)</w:t>
      </w:r>
      <w:r w:rsidRPr="005E77E8">
        <w:rPr>
          <w:rFonts w:asciiTheme="minorHAnsi" w:hAnsiTheme="minorHAnsi" w:cstheme="minorHAnsi"/>
          <w:spacing w:val="1"/>
          <w:sz w:val="24"/>
          <w:szCs w:val="24"/>
        </w:rPr>
        <w:t xml:space="preserve"> </w:t>
      </w:r>
      <w:r w:rsidRPr="005E77E8">
        <w:rPr>
          <w:rFonts w:asciiTheme="minorHAnsi" w:hAnsiTheme="minorHAnsi" w:cstheme="minorHAnsi"/>
          <w:sz w:val="24"/>
          <w:szCs w:val="24"/>
        </w:rPr>
        <w:t>fin</w:t>
      </w:r>
      <w:r w:rsidRPr="005E77E8">
        <w:rPr>
          <w:rFonts w:asciiTheme="minorHAnsi" w:hAnsiTheme="minorHAnsi" w:cstheme="minorHAnsi"/>
          <w:spacing w:val="-1"/>
          <w:sz w:val="24"/>
          <w:szCs w:val="24"/>
        </w:rPr>
        <w:t>a</w:t>
      </w:r>
      <w:r w:rsidRPr="005E77E8">
        <w:rPr>
          <w:rFonts w:asciiTheme="minorHAnsi" w:hAnsiTheme="minorHAnsi" w:cstheme="minorHAnsi"/>
          <w:sz w:val="24"/>
          <w:szCs w:val="24"/>
        </w:rPr>
        <w:t>l</w:t>
      </w:r>
      <w:r w:rsidRPr="005E77E8">
        <w:rPr>
          <w:rFonts w:asciiTheme="minorHAnsi" w:hAnsiTheme="minorHAnsi" w:cstheme="minorHAnsi"/>
          <w:spacing w:val="1"/>
          <w:sz w:val="24"/>
          <w:szCs w:val="24"/>
        </w:rPr>
        <w:t xml:space="preserve"> </w:t>
      </w:r>
      <w:r w:rsidRPr="005E77E8">
        <w:rPr>
          <w:rFonts w:asciiTheme="minorHAnsi" w:hAnsiTheme="minorHAnsi" w:cstheme="minorHAnsi"/>
          <w:sz w:val="24"/>
          <w:szCs w:val="24"/>
        </w:rPr>
        <w:t xml:space="preserve">plans </w:t>
      </w:r>
      <w:r w:rsidRPr="005E77E8">
        <w:rPr>
          <w:rFonts w:asciiTheme="minorHAnsi" w:hAnsiTheme="minorHAnsi" w:cstheme="minorHAnsi"/>
          <w:spacing w:val="-1"/>
          <w:sz w:val="24"/>
          <w:szCs w:val="24"/>
        </w:rPr>
        <w:t>c</w:t>
      </w:r>
      <w:r w:rsidRPr="005E77E8">
        <w:rPr>
          <w:rFonts w:asciiTheme="minorHAnsi" w:hAnsiTheme="minorHAnsi" w:cstheme="minorHAnsi"/>
          <w:sz w:val="24"/>
          <w:szCs w:val="24"/>
        </w:rPr>
        <w:t>omp</w:t>
      </w:r>
      <w:r w:rsidRPr="005E77E8">
        <w:rPr>
          <w:rFonts w:asciiTheme="minorHAnsi" w:hAnsiTheme="minorHAnsi" w:cstheme="minorHAnsi"/>
          <w:spacing w:val="3"/>
          <w:sz w:val="24"/>
          <w:szCs w:val="24"/>
        </w:rPr>
        <w:t>l</w:t>
      </w:r>
      <w:r w:rsidRPr="005E77E8">
        <w:rPr>
          <w:rFonts w:asciiTheme="minorHAnsi" w:hAnsiTheme="minorHAnsi" w:cstheme="minorHAnsi"/>
          <w:spacing w:val="-5"/>
          <w:sz w:val="24"/>
          <w:szCs w:val="24"/>
        </w:rPr>
        <w:t>y</w:t>
      </w:r>
      <w:r w:rsidRPr="005E77E8">
        <w:rPr>
          <w:rFonts w:asciiTheme="minorHAnsi" w:hAnsiTheme="minorHAnsi" w:cstheme="minorHAnsi"/>
          <w:sz w:val="24"/>
          <w:szCs w:val="24"/>
        </w:rPr>
        <w:t>i</w:t>
      </w:r>
      <w:r w:rsidRPr="005E77E8">
        <w:rPr>
          <w:rFonts w:asciiTheme="minorHAnsi" w:hAnsiTheme="minorHAnsi" w:cstheme="minorHAnsi"/>
          <w:spacing w:val="3"/>
          <w:sz w:val="24"/>
          <w:szCs w:val="24"/>
        </w:rPr>
        <w:t>n</w:t>
      </w:r>
      <w:r w:rsidRPr="005E77E8">
        <w:rPr>
          <w:rFonts w:asciiTheme="minorHAnsi" w:hAnsiTheme="minorHAnsi" w:cstheme="minorHAnsi"/>
          <w:sz w:val="24"/>
          <w:szCs w:val="24"/>
        </w:rPr>
        <w:t>g with</w:t>
      </w:r>
      <w:r w:rsidRPr="005E77E8">
        <w:rPr>
          <w:rFonts w:asciiTheme="minorHAnsi" w:hAnsiTheme="minorHAnsi" w:cstheme="minorHAnsi"/>
          <w:spacing w:val="2"/>
          <w:sz w:val="24"/>
          <w:szCs w:val="24"/>
        </w:rPr>
        <w:t xml:space="preserve"> </w:t>
      </w:r>
      <w:r w:rsidRPr="005E77E8">
        <w:rPr>
          <w:rFonts w:asciiTheme="minorHAnsi" w:hAnsiTheme="minorHAnsi" w:cstheme="minorHAnsi"/>
          <w:spacing w:val="-1"/>
          <w:sz w:val="24"/>
          <w:szCs w:val="24"/>
        </w:rPr>
        <w:t>a</w:t>
      </w:r>
      <w:r w:rsidRPr="005E77E8">
        <w:rPr>
          <w:rFonts w:asciiTheme="minorHAnsi" w:hAnsiTheme="minorHAnsi" w:cstheme="minorHAnsi"/>
          <w:sz w:val="24"/>
          <w:szCs w:val="24"/>
        </w:rPr>
        <w:t>ll</w:t>
      </w:r>
      <w:r w:rsidRPr="005E77E8">
        <w:rPr>
          <w:rFonts w:asciiTheme="minorHAnsi" w:hAnsiTheme="minorHAnsi" w:cstheme="minorHAnsi"/>
          <w:spacing w:val="3"/>
          <w:sz w:val="24"/>
          <w:szCs w:val="24"/>
        </w:rPr>
        <w:t xml:space="preserve"> </w:t>
      </w:r>
      <w:r w:rsidRPr="005E77E8">
        <w:rPr>
          <w:rFonts w:asciiTheme="minorHAnsi" w:hAnsiTheme="minorHAnsi" w:cstheme="minorHAnsi"/>
          <w:spacing w:val="1"/>
          <w:sz w:val="24"/>
          <w:szCs w:val="24"/>
        </w:rPr>
        <w:t>r</w:t>
      </w:r>
      <w:r w:rsidRPr="005E77E8">
        <w:rPr>
          <w:rFonts w:asciiTheme="minorHAnsi" w:hAnsiTheme="minorHAnsi" w:cstheme="minorHAnsi"/>
          <w:spacing w:val="-1"/>
          <w:sz w:val="24"/>
          <w:szCs w:val="24"/>
        </w:rPr>
        <w:t>e</w:t>
      </w:r>
      <w:r w:rsidRPr="005E77E8">
        <w:rPr>
          <w:rFonts w:asciiTheme="minorHAnsi" w:hAnsiTheme="minorHAnsi" w:cstheme="minorHAnsi"/>
          <w:sz w:val="24"/>
          <w:szCs w:val="24"/>
        </w:rPr>
        <w:t>qu</w:t>
      </w:r>
      <w:r w:rsidRPr="005E77E8">
        <w:rPr>
          <w:rFonts w:asciiTheme="minorHAnsi" w:hAnsiTheme="minorHAnsi" w:cstheme="minorHAnsi"/>
          <w:spacing w:val="3"/>
          <w:sz w:val="24"/>
          <w:szCs w:val="24"/>
        </w:rPr>
        <w:t>i</w:t>
      </w:r>
      <w:r w:rsidRPr="005E77E8">
        <w:rPr>
          <w:rFonts w:asciiTheme="minorHAnsi" w:hAnsiTheme="minorHAnsi" w:cstheme="minorHAnsi"/>
          <w:sz w:val="24"/>
          <w:szCs w:val="24"/>
        </w:rPr>
        <w:t>r</w:t>
      </w:r>
      <w:r w:rsidRPr="005E77E8">
        <w:rPr>
          <w:rFonts w:asciiTheme="minorHAnsi" w:hAnsiTheme="minorHAnsi" w:cstheme="minorHAnsi"/>
          <w:spacing w:val="-2"/>
          <w:sz w:val="24"/>
          <w:szCs w:val="24"/>
        </w:rPr>
        <w:t>e</w:t>
      </w:r>
      <w:r w:rsidRPr="005E77E8">
        <w:rPr>
          <w:rFonts w:asciiTheme="minorHAnsi" w:hAnsiTheme="minorHAnsi" w:cstheme="minorHAnsi"/>
          <w:sz w:val="24"/>
          <w:szCs w:val="24"/>
        </w:rPr>
        <w:t>ments</w:t>
      </w:r>
      <w:r w:rsidRPr="005E77E8">
        <w:rPr>
          <w:rFonts w:asciiTheme="minorHAnsi" w:hAnsiTheme="minorHAnsi" w:cstheme="minorHAnsi"/>
          <w:spacing w:val="2"/>
          <w:sz w:val="24"/>
          <w:szCs w:val="24"/>
        </w:rPr>
        <w:t xml:space="preserve"> </w:t>
      </w:r>
      <w:r w:rsidRPr="005E77E8">
        <w:rPr>
          <w:rFonts w:asciiTheme="minorHAnsi" w:hAnsiTheme="minorHAnsi" w:cstheme="minorHAnsi"/>
          <w:spacing w:val="-1"/>
          <w:sz w:val="24"/>
          <w:szCs w:val="24"/>
        </w:rPr>
        <w:t>a</w:t>
      </w:r>
      <w:r w:rsidRPr="005E77E8">
        <w:rPr>
          <w:rFonts w:asciiTheme="minorHAnsi" w:hAnsiTheme="minorHAnsi" w:cstheme="minorHAnsi"/>
          <w:sz w:val="24"/>
          <w:szCs w:val="24"/>
        </w:rPr>
        <w:t>nd</w:t>
      </w:r>
      <w:r w:rsidRPr="005E77E8">
        <w:rPr>
          <w:rFonts w:asciiTheme="minorHAnsi" w:hAnsiTheme="minorHAnsi" w:cstheme="minorHAnsi"/>
          <w:spacing w:val="4"/>
          <w:sz w:val="24"/>
          <w:szCs w:val="24"/>
        </w:rPr>
        <w:t xml:space="preserve"> </w:t>
      </w:r>
      <w:r w:rsidRPr="005E77E8">
        <w:rPr>
          <w:rFonts w:asciiTheme="minorHAnsi" w:hAnsiTheme="minorHAnsi" w:cstheme="minorHAnsi"/>
          <w:spacing w:val="-1"/>
          <w:sz w:val="24"/>
          <w:szCs w:val="24"/>
        </w:rPr>
        <w:t>c</w:t>
      </w:r>
      <w:r w:rsidRPr="005E77E8">
        <w:rPr>
          <w:rFonts w:asciiTheme="minorHAnsi" w:hAnsiTheme="minorHAnsi" w:cstheme="minorHAnsi"/>
          <w:sz w:val="24"/>
          <w:szCs w:val="24"/>
        </w:rPr>
        <w:t>ondi</w:t>
      </w:r>
      <w:r w:rsidRPr="005E77E8">
        <w:rPr>
          <w:rFonts w:asciiTheme="minorHAnsi" w:hAnsiTheme="minorHAnsi" w:cstheme="minorHAnsi"/>
          <w:spacing w:val="1"/>
          <w:sz w:val="24"/>
          <w:szCs w:val="24"/>
        </w:rPr>
        <w:t>t</w:t>
      </w:r>
      <w:r w:rsidRPr="005E77E8">
        <w:rPr>
          <w:rFonts w:asciiTheme="minorHAnsi" w:hAnsiTheme="minorHAnsi" w:cstheme="minorHAnsi"/>
          <w:sz w:val="24"/>
          <w:szCs w:val="24"/>
        </w:rPr>
        <w:t>ions</w:t>
      </w:r>
      <w:r w:rsidRPr="005E77E8">
        <w:rPr>
          <w:rFonts w:asciiTheme="minorHAnsi" w:hAnsiTheme="minorHAnsi" w:cstheme="minorHAnsi"/>
          <w:spacing w:val="3"/>
          <w:sz w:val="24"/>
          <w:szCs w:val="24"/>
        </w:rPr>
        <w:t xml:space="preserve"> </w:t>
      </w:r>
      <w:r w:rsidRPr="005E77E8">
        <w:rPr>
          <w:rFonts w:asciiTheme="minorHAnsi" w:hAnsiTheme="minorHAnsi" w:cstheme="minorHAnsi"/>
          <w:sz w:val="24"/>
          <w:szCs w:val="24"/>
        </w:rPr>
        <w:t>of</w:t>
      </w:r>
      <w:r w:rsidRPr="005E77E8">
        <w:rPr>
          <w:rFonts w:asciiTheme="minorHAnsi" w:hAnsiTheme="minorHAnsi" w:cstheme="minorHAnsi"/>
          <w:spacing w:val="1"/>
          <w:sz w:val="24"/>
          <w:szCs w:val="24"/>
        </w:rPr>
        <w:t xml:space="preserve"> </w:t>
      </w:r>
      <w:r w:rsidRPr="005E77E8">
        <w:rPr>
          <w:rFonts w:asciiTheme="minorHAnsi" w:hAnsiTheme="minorHAnsi" w:cstheme="minorHAnsi"/>
          <w:sz w:val="24"/>
          <w:szCs w:val="24"/>
        </w:rPr>
        <w:t>th</w:t>
      </w:r>
      <w:r w:rsidRPr="005E77E8">
        <w:rPr>
          <w:rFonts w:asciiTheme="minorHAnsi" w:hAnsiTheme="minorHAnsi" w:cstheme="minorHAnsi"/>
          <w:spacing w:val="1"/>
          <w:sz w:val="24"/>
          <w:szCs w:val="24"/>
        </w:rPr>
        <w:t>i</w:t>
      </w:r>
      <w:r w:rsidRPr="005E77E8">
        <w:rPr>
          <w:rFonts w:asciiTheme="minorHAnsi" w:hAnsiTheme="minorHAnsi" w:cstheme="minorHAnsi"/>
          <w:sz w:val="24"/>
          <w:szCs w:val="24"/>
        </w:rPr>
        <w:t>s</w:t>
      </w:r>
      <w:r w:rsidRPr="005E77E8">
        <w:rPr>
          <w:rFonts w:asciiTheme="minorHAnsi" w:hAnsiTheme="minorHAnsi" w:cstheme="minorHAnsi"/>
          <w:spacing w:val="2"/>
          <w:sz w:val="24"/>
          <w:szCs w:val="24"/>
        </w:rPr>
        <w:t xml:space="preserve"> </w:t>
      </w:r>
      <w:r w:rsidRPr="005E77E8">
        <w:rPr>
          <w:rFonts w:asciiTheme="minorHAnsi" w:hAnsiTheme="minorHAnsi" w:cstheme="minorHAnsi"/>
          <w:sz w:val="24"/>
          <w:szCs w:val="24"/>
        </w:rPr>
        <w:t>R</w:t>
      </w:r>
      <w:r w:rsidRPr="005E77E8">
        <w:rPr>
          <w:rFonts w:asciiTheme="minorHAnsi" w:hAnsiTheme="minorHAnsi" w:cstheme="minorHAnsi"/>
          <w:spacing w:val="-1"/>
          <w:sz w:val="24"/>
          <w:szCs w:val="24"/>
        </w:rPr>
        <w:t>e</w:t>
      </w:r>
      <w:r w:rsidRPr="005E77E8">
        <w:rPr>
          <w:rFonts w:asciiTheme="minorHAnsi" w:hAnsiTheme="minorHAnsi" w:cstheme="minorHAnsi"/>
          <w:sz w:val="24"/>
          <w:szCs w:val="24"/>
        </w:rPr>
        <w:t>solu</w:t>
      </w:r>
      <w:r w:rsidRPr="005E77E8">
        <w:rPr>
          <w:rFonts w:asciiTheme="minorHAnsi" w:hAnsiTheme="minorHAnsi" w:cstheme="minorHAnsi"/>
          <w:spacing w:val="1"/>
          <w:sz w:val="24"/>
          <w:szCs w:val="24"/>
        </w:rPr>
        <w:t>t</w:t>
      </w:r>
      <w:r w:rsidRPr="005E77E8">
        <w:rPr>
          <w:rFonts w:asciiTheme="minorHAnsi" w:hAnsiTheme="minorHAnsi" w:cstheme="minorHAnsi"/>
          <w:sz w:val="24"/>
          <w:szCs w:val="24"/>
        </w:rPr>
        <w:t>io</w:t>
      </w:r>
      <w:r w:rsidRPr="005E77E8">
        <w:rPr>
          <w:rFonts w:asciiTheme="minorHAnsi" w:hAnsiTheme="minorHAnsi" w:cstheme="minorHAnsi"/>
          <w:spacing w:val="6"/>
          <w:sz w:val="24"/>
          <w:szCs w:val="24"/>
        </w:rPr>
        <w:t>n</w:t>
      </w:r>
      <w:r w:rsidRPr="005E77E8">
        <w:rPr>
          <w:rFonts w:asciiTheme="minorHAnsi" w:hAnsiTheme="minorHAnsi" w:cstheme="minorHAnsi"/>
          <w:sz w:val="24"/>
          <w:szCs w:val="24"/>
        </w:rPr>
        <w:t xml:space="preserve">, </w:t>
      </w:r>
      <w:r w:rsidRPr="005E77E8">
        <w:rPr>
          <w:rFonts w:asciiTheme="minorHAnsi" w:hAnsiTheme="minorHAnsi" w:cstheme="minorHAnsi"/>
          <w:spacing w:val="-1"/>
          <w:sz w:val="24"/>
          <w:szCs w:val="24"/>
        </w:rPr>
        <w:t>a</w:t>
      </w:r>
      <w:r w:rsidRPr="005E77E8">
        <w:rPr>
          <w:rFonts w:asciiTheme="minorHAnsi" w:hAnsiTheme="minorHAnsi" w:cstheme="minorHAnsi"/>
          <w:sz w:val="24"/>
          <w:szCs w:val="24"/>
        </w:rPr>
        <w:t xml:space="preserve">nd (ii) a </w:t>
      </w:r>
      <w:r w:rsidRPr="005E77E8">
        <w:rPr>
          <w:rFonts w:asciiTheme="minorHAnsi" w:hAnsiTheme="minorHAnsi" w:cstheme="minorHAnsi"/>
          <w:spacing w:val="-1"/>
          <w:sz w:val="24"/>
          <w:szCs w:val="24"/>
        </w:rPr>
        <w:t>c</w:t>
      </w:r>
      <w:r w:rsidRPr="005E77E8">
        <w:rPr>
          <w:rFonts w:asciiTheme="minorHAnsi" w:hAnsiTheme="minorHAnsi" w:cstheme="minorHAnsi"/>
          <w:spacing w:val="2"/>
          <w:sz w:val="24"/>
          <w:szCs w:val="24"/>
        </w:rPr>
        <w:t>h</w:t>
      </w:r>
      <w:r w:rsidRPr="005E77E8">
        <w:rPr>
          <w:rFonts w:asciiTheme="minorHAnsi" w:hAnsiTheme="minorHAnsi" w:cstheme="minorHAnsi"/>
          <w:spacing w:val="-1"/>
          <w:sz w:val="24"/>
          <w:szCs w:val="24"/>
        </w:rPr>
        <w:t>ec</w:t>
      </w:r>
      <w:r w:rsidRPr="005E77E8">
        <w:rPr>
          <w:rFonts w:asciiTheme="minorHAnsi" w:hAnsiTheme="minorHAnsi" w:cstheme="minorHAnsi"/>
          <w:sz w:val="24"/>
          <w:szCs w:val="24"/>
        </w:rPr>
        <w:t>k</w:t>
      </w:r>
      <w:r w:rsidRPr="005E77E8">
        <w:rPr>
          <w:rFonts w:asciiTheme="minorHAnsi" w:hAnsiTheme="minorHAnsi" w:cstheme="minorHAnsi"/>
          <w:spacing w:val="17"/>
          <w:sz w:val="24"/>
          <w:szCs w:val="24"/>
        </w:rPr>
        <w:t xml:space="preserve"> </w:t>
      </w:r>
      <w:r w:rsidRPr="005E77E8">
        <w:rPr>
          <w:rFonts w:asciiTheme="minorHAnsi" w:hAnsiTheme="minorHAnsi" w:cstheme="minorHAnsi"/>
          <w:sz w:val="24"/>
          <w:szCs w:val="24"/>
        </w:rPr>
        <w:t>l</w:t>
      </w:r>
      <w:r w:rsidRPr="005E77E8">
        <w:rPr>
          <w:rFonts w:asciiTheme="minorHAnsi" w:hAnsiTheme="minorHAnsi" w:cstheme="minorHAnsi"/>
          <w:spacing w:val="1"/>
          <w:sz w:val="24"/>
          <w:szCs w:val="24"/>
        </w:rPr>
        <w:t>i</w:t>
      </w:r>
      <w:r w:rsidRPr="005E77E8">
        <w:rPr>
          <w:rFonts w:asciiTheme="minorHAnsi" w:hAnsiTheme="minorHAnsi" w:cstheme="minorHAnsi"/>
          <w:sz w:val="24"/>
          <w:szCs w:val="24"/>
        </w:rPr>
        <w:t xml:space="preserve">st </w:t>
      </w:r>
      <w:r w:rsidRPr="005E77E8">
        <w:rPr>
          <w:rFonts w:asciiTheme="minorHAnsi" w:hAnsiTheme="minorHAnsi" w:cstheme="minorHAnsi"/>
          <w:spacing w:val="2"/>
          <w:sz w:val="24"/>
          <w:szCs w:val="24"/>
        </w:rPr>
        <w:t>s</w:t>
      </w:r>
      <w:r w:rsidRPr="005E77E8">
        <w:rPr>
          <w:rFonts w:asciiTheme="minorHAnsi" w:hAnsiTheme="minorHAnsi" w:cstheme="minorHAnsi"/>
          <w:sz w:val="24"/>
          <w:szCs w:val="24"/>
        </w:rPr>
        <w:t>um</w:t>
      </w:r>
      <w:r w:rsidRPr="005E77E8">
        <w:rPr>
          <w:rFonts w:asciiTheme="minorHAnsi" w:hAnsiTheme="minorHAnsi" w:cstheme="minorHAnsi"/>
          <w:spacing w:val="1"/>
          <w:sz w:val="24"/>
          <w:szCs w:val="24"/>
        </w:rPr>
        <w:t>m</w:t>
      </w:r>
      <w:r w:rsidRPr="005E77E8">
        <w:rPr>
          <w:rFonts w:asciiTheme="minorHAnsi" w:hAnsiTheme="minorHAnsi" w:cstheme="minorHAnsi"/>
          <w:spacing w:val="-1"/>
          <w:sz w:val="24"/>
          <w:szCs w:val="24"/>
        </w:rPr>
        <w:t>a</w:t>
      </w:r>
      <w:r w:rsidRPr="005E77E8">
        <w:rPr>
          <w:rFonts w:asciiTheme="minorHAnsi" w:hAnsiTheme="minorHAnsi" w:cstheme="minorHAnsi"/>
          <w:spacing w:val="1"/>
          <w:sz w:val="24"/>
          <w:szCs w:val="24"/>
        </w:rPr>
        <w:t>r</w:t>
      </w:r>
      <w:r w:rsidRPr="005E77E8">
        <w:rPr>
          <w:rFonts w:asciiTheme="minorHAnsi" w:hAnsiTheme="minorHAnsi" w:cstheme="minorHAnsi"/>
          <w:sz w:val="24"/>
          <w:szCs w:val="24"/>
        </w:rPr>
        <w:t>y</w:t>
      </w:r>
      <w:r w:rsidRPr="005E77E8">
        <w:rPr>
          <w:rFonts w:asciiTheme="minorHAnsi" w:hAnsiTheme="minorHAnsi" w:cstheme="minorHAnsi"/>
          <w:spacing w:val="12"/>
          <w:sz w:val="24"/>
          <w:szCs w:val="24"/>
        </w:rPr>
        <w:t xml:space="preserve"> </w:t>
      </w:r>
      <w:r w:rsidRPr="005E77E8">
        <w:rPr>
          <w:rFonts w:asciiTheme="minorHAnsi" w:hAnsiTheme="minorHAnsi" w:cstheme="minorHAnsi"/>
          <w:sz w:val="24"/>
          <w:szCs w:val="24"/>
        </w:rPr>
        <w:t>ind</w:t>
      </w:r>
      <w:r w:rsidRPr="005E77E8">
        <w:rPr>
          <w:rFonts w:asciiTheme="minorHAnsi" w:hAnsiTheme="minorHAnsi" w:cstheme="minorHAnsi"/>
          <w:spacing w:val="3"/>
          <w:sz w:val="24"/>
          <w:szCs w:val="24"/>
        </w:rPr>
        <w:t>i</w:t>
      </w:r>
      <w:r w:rsidRPr="005E77E8">
        <w:rPr>
          <w:rFonts w:asciiTheme="minorHAnsi" w:hAnsiTheme="minorHAnsi" w:cstheme="minorHAnsi"/>
          <w:spacing w:val="-1"/>
          <w:sz w:val="24"/>
          <w:szCs w:val="24"/>
        </w:rPr>
        <w:t>ca</w:t>
      </w:r>
      <w:r w:rsidRPr="005E77E8">
        <w:rPr>
          <w:rFonts w:asciiTheme="minorHAnsi" w:hAnsiTheme="minorHAnsi" w:cstheme="minorHAnsi"/>
          <w:sz w:val="24"/>
          <w:szCs w:val="24"/>
        </w:rPr>
        <w:t>t</w:t>
      </w:r>
      <w:r w:rsidRPr="005E77E8">
        <w:rPr>
          <w:rFonts w:asciiTheme="minorHAnsi" w:hAnsiTheme="minorHAnsi" w:cstheme="minorHAnsi"/>
          <w:spacing w:val="1"/>
          <w:sz w:val="24"/>
          <w:szCs w:val="24"/>
        </w:rPr>
        <w:t>i</w:t>
      </w:r>
      <w:r w:rsidRPr="005E77E8">
        <w:rPr>
          <w:rFonts w:asciiTheme="minorHAnsi" w:hAnsiTheme="minorHAnsi" w:cstheme="minorHAnsi"/>
          <w:spacing w:val="2"/>
          <w:sz w:val="24"/>
          <w:szCs w:val="24"/>
        </w:rPr>
        <w:t>n</w:t>
      </w:r>
      <w:r w:rsidRPr="005E77E8">
        <w:rPr>
          <w:rFonts w:asciiTheme="minorHAnsi" w:hAnsiTheme="minorHAnsi" w:cstheme="minorHAnsi"/>
          <w:sz w:val="24"/>
          <w:szCs w:val="24"/>
        </w:rPr>
        <w:t>g how the</w:t>
      </w:r>
      <w:r w:rsidRPr="005E77E8">
        <w:rPr>
          <w:rFonts w:asciiTheme="minorHAnsi" w:hAnsiTheme="minorHAnsi" w:cstheme="minorHAnsi"/>
          <w:spacing w:val="16"/>
          <w:sz w:val="24"/>
          <w:szCs w:val="24"/>
        </w:rPr>
        <w:t xml:space="preserve"> </w:t>
      </w:r>
      <w:r w:rsidRPr="005E77E8">
        <w:rPr>
          <w:rFonts w:asciiTheme="minorHAnsi" w:hAnsiTheme="minorHAnsi" w:cstheme="minorHAnsi"/>
          <w:sz w:val="24"/>
          <w:szCs w:val="24"/>
        </w:rPr>
        <w:t>fin</w:t>
      </w:r>
      <w:r w:rsidRPr="005E77E8">
        <w:rPr>
          <w:rFonts w:asciiTheme="minorHAnsi" w:hAnsiTheme="minorHAnsi" w:cstheme="minorHAnsi"/>
          <w:spacing w:val="-1"/>
          <w:sz w:val="24"/>
          <w:szCs w:val="24"/>
        </w:rPr>
        <w:t>a</w:t>
      </w:r>
      <w:r w:rsidRPr="005E77E8">
        <w:rPr>
          <w:rFonts w:asciiTheme="minorHAnsi" w:hAnsiTheme="minorHAnsi" w:cstheme="minorHAnsi"/>
          <w:sz w:val="24"/>
          <w:szCs w:val="24"/>
        </w:rPr>
        <w:t xml:space="preserve">l plans </w:t>
      </w:r>
      <w:r w:rsidRPr="005E77E8">
        <w:rPr>
          <w:rFonts w:asciiTheme="minorHAnsi" w:hAnsiTheme="minorHAnsi" w:cstheme="minorHAnsi"/>
          <w:spacing w:val="-1"/>
          <w:sz w:val="24"/>
          <w:szCs w:val="24"/>
        </w:rPr>
        <w:t>c</w:t>
      </w:r>
      <w:r w:rsidRPr="005E77E8">
        <w:rPr>
          <w:rFonts w:asciiTheme="minorHAnsi" w:hAnsiTheme="minorHAnsi" w:cstheme="minorHAnsi"/>
          <w:sz w:val="24"/>
          <w:szCs w:val="24"/>
        </w:rPr>
        <w:t>omp</w:t>
      </w:r>
      <w:r w:rsidRPr="005E77E8">
        <w:rPr>
          <w:rFonts w:asciiTheme="minorHAnsi" w:hAnsiTheme="minorHAnsi" w:cstheme="minorHAnsi"/>
          <w:spacing w:val="3"/>
          <w:sz w:val="24"/>
          <w:szCs w:val="24"/>
        </w:rPr>
        <w:t>l</w:t>
      </w:r>
      <w:r w:rsidRPr="005E77E8">
        <w:rPr>
          <w:rFonts w:asciiTheme="minorHAnsi" w:hAnsiTheme="minorHAnsi" w:cstheme="minorHAnsi"/>
          <w:sz w:val="24"/>
          <w:szCs w:val="24"/>
        </w:rPr>
        <w:t>y with</w:t>
      </w:r>
      <w:r w:rsidRPr="005E77E8">
        <w:rPr>
          <w:rFonts w:asciiTheme="minorHAnsi" w:hAnsiTheme="minorHAnsi" w:cstheme="minorHAnsi"/>
          <w:spacing w:val="5"/>
          <w:sz w:val="24"/>
          <w:szCs w:val="24"/>
        </w:rPr>
        <w:t xml:space="preserve"> </w:t>
      </w:r>
      <w:r w:rsidRPr="005E77E8">
        <w:rPr>
          <w:rFonts w:asciiTheme="minorHAnsi" w:hAnsiTheme="minorHAnsi" w:cstheme="minorHAnsi"/>
          <w:spacing w:val="-1"/>
          <w:sz w:val="24"/>
          <w:szCs w:val="24"/>
        </w:rPr>
        <w:t>a</w:t>
      </w:r>
      <w:r w:rsidRPr="005E77E8">
        <w:rPr>
          <w:rFonts w:asciiTheme="minorHAnsi" w:hAnsiTheme="minorHAnsi" w:cstheme="minorHAnsi"/>
          <w:sz w:val="24"/>
          <w:szCs w:val="24"/>
        </w:rPr>
        <w:t>ll</w:t>
      </w:r>
      <w:r w:rsidRPr="005E77E8">
        <w:rPr>
          <w:rFonts w:asciiTheme="minorHAnsi" w:hAnsiTheme="minorHAnsi" w:cstheme="minorHAnsi"/>
          <w:spacing w:val="5"/>
          <w:sz w:val="24"/>
          <w:szCs w:val="24"/>
        </w:rPr>
        <w:t xml:space="preserve"> </w:t>
      </w:r>
      <w:r w:rsidRPr="005E77E8">
        <w:rPr>
          <w:rFonts w:asciiTheme="minorHAnsi" w:hAnsiTheme="minorHAnsi" w:cstheme="minorHAnsi"/>
          <w:sz w:val="24"/>
          <w:szCs w:val="24"/>
        </w:rPr>
        <w:t>r</w:t>
      </w:r>
      <w:r w:rsidRPr="005E77E8">
        <w:rPr>
          <w:rFonts w:asciiTheme="minorHAnsi" w:hAnsiTheme="minorHAnsi" w:cstheme="minorHAnsi"/>
          <w:spacing w:val="-2"/>
          <w:sz w:val="24"/>
          <w:szCs w:val="24"/>
        </w:rPr>
        <w:t>e</w:t>
      </w:r>
      <w:r w:rsidRPr="005E77E8">
        <w:rPr>
          <w:rFonts w:asciiTheme="minorHAnsi" w:hAnsiTheme="minorHAnsi" w:cstheme="minorHAnsi"/>
          <w:sz w:val="24"/>
          <w:szCs w:val="24"/>
        </w:rPr>
        <w:t>quir</w:t>
      </w:r>
      <w:r w:rsidRPr="005E77E8">
        <w:rPr>
          <w:rFonts w:asciiTheme="minorHAnsi" w:hAnsiTheme="minorHAnsi" w:cstheme="minorHAnsi"/>
          <w:spacing w:val="-1"/>
          <w:sz w:val="24"/>
          <w:szCs w:val="24"/>
        </w:rPr>
        <w:t>e</w:t>
      </w:r>
      <w:r w:rsidRPr="005E77E8">
        <w:rPr>
          <w:rFonts w:asciiTheme="minorHAnsi" w:hAnsiTheme="minorHAnsi" w:cstheme="minorHAnsi"/>
          <w:sz w:val="24"/>
          <w:szCs w:val="24"/>
        </w:rPr>
        <w:t>ments</w:t>
      </w:r>
      <w:r w:rsidRPr="005E77E8">
        <w:rPr>
          <w:rFonts w:asciiTheme="minorHAnsi" w:hAnsiTheme="minorHAnsi" w:cstheme="minorHAnsi"/>
          <w:spacing w:val="5"/>
          <w:sz w:val="24"/>
          <w:szCs w:val="24"/>
        </w:rPr>
        <w:t xml:space="preserve"> </w:t>
      </w:r>
      <w:r w:rsidRPr="005E77E8">
        <w:rPr>
          <w:rFonts w:asciiTheme="minorHAnsi" w:hAnsiTheme="minorHAnsi" w:cstheme="minorHAnsi"/>
          <w:sz w:val="24"/>
          <w:szCs w:val="24"/>
        </w:rPr>
        <w:t>of</w:t>
      </w:r>
      <w:r w:rsidRPr="005E77E8">
        <w:rPr>
          <w:rFonts w:asciiTheme="minorHAnsi" w:hAnsiTheme="minorHAnsi" w:cstheme="minorHAnsi"/>
          <w:spacing w:val="4"/>
          <w:sz w:val="24"/>
          <w:szCs w:val="24"/>
        </w:rPr>
        <w:t xml:space="preserve"> </w:t>
      </w:r>
      <w:r w:rsidRPr="005E77E8">
        <w:rPr>
          <w:rFonts w:asciiTheme="minorHAnsi" w:hAnsiTheme="minorHAnsi" w:cstheme="minorHAnsi"/>
          <w:sz w:val="24"/>
          <w:szCs w:val="24"/>
        </w:rPr>
        <w:t>th</w:t>
      </w:r>
      <w:r w:rsidRPr="005E77E8">
        <w:rPr>
          <w:rFonts w:asciiTheme="minorHAnsi" w:hAnsiTheme="minorHAnsi" w:cstheme="minorHAnsi"/>
          <w:spacing w:val="1"/>
          <w:sz w:val="24"/>
          <w:szCs w:val="24"/>
        </w:rPr>
        <w:t>i</w:t>
      </w:r>
      <w:r w:rsidRPr="005E77E8">
        <w:rPr>
          <w:rFonts w:asciiTheme="minorHAnsi" w:hAnsiTheme="minorHAnsi" w:cstheme="minorHAnsi"/>
          <w:sz w:val="24"/>
          <w:szCs w:val="24"/>
        </w:rPr>
        <w:t>s</w:t>
      </w:r>
      <w:r w:rsidRPr="005E77E8">
        <w:rPr>
          <w:rFonts w:asciiTheme="minorHAnsi" w:hAnsiTheme="minorHAnsi" w:cstheme="minorHAnsi"/>
          <w:spacing w:val="2"/>
          <w:sz w:val="24"/>
          <w:szCs w:val="24"/>
        </w:rPr>
        <w:t xml:space="preserve"> </w:t>
      </w:r>
      <w:r w:rsidRPr="005E77E8">
        <w:rPr>
          <w:rFonts w:asciiTheme="minorHAnsi" w:hAnsiTheme="minorHAnsi" w:cstheme="minorHAnsi"/>
          <w:sz w:val="24"/>
          <w:szCs w:val="24"/>
        </w:rPr>
        <w:t>R</w:t>
      </w:r>
      <w:r w:rsidRPr="005E77E8">
        <w:rPr>
          <w:rFonts w:asciiTheme="minorHAnsi" w:hAnsiTheme="minorHAnsi" w:cstheme="minorHAnsi"/>
          <w:spacing w:val="-1"/>
          <w:sz w:val="24"/>
          <w:szCs w:val="24"/>
        </w:rPr>
        <w:t>e</w:t>
      </w:r>
      <w:r w:rsidRPr="005E77E8">
        <w:rPr>
          <w:rFonts w:asciiTheme="minorHAnsi" w:hAnsiTheme="minorHAnsi" w:cstheme="minorHAnsi"/>
          <w:sz w:val="24"/>
          <w:szCs w:val="24"/>
        </w:rPr>
        <w:t>solu</w:t>
      </w:r>
      <w:r w:rsidRPr="005E77E8">
        <w:rPr>
          <w:rFonts w:asciiTheme="minorHAnsi" w:hAnsiTheme="minorHAnsi" w:cstheme="minorHAnsi"/>
          <w:spacing w:val="1"/>
          <w:sz w:val="24"/>
          <w:szCs w:val="24"/>
        </w:rPr>
        <w:t>t</w:t>
      </w:r>
      <w:r w:rsidRPr="005E77E8">
        <w:rPr>
          <w:rFonts w:asciiTheme="minorHAnsi" w:hAnsiTheme="minorHAnsi" w:cstheme="minorHAnsi"/>
          <w:sz w:val="24"/>
          <w:szCs w:val="24"/>
        </w:rPr>
        <w:t>io</w:t>
      </w:r>
      <w:r w:rsidRPr="005E77E8">
        <w:rPr>
          <w:rFonts w:asciiTheme="minorHAnsi" w:hAnsiTheme="minorHAnsi" w:cstheme="minorHAnsi"/>
          <w:spacing w:val="3"/>
          <w:sz w:val="24"/>
          <w:szCs w:val="24"/>
        </w:rPr>
        <w:t>n</w:t>
      </w:r>
      <w:r w:rsidRPr="005E77E8">
        <w:rPr>
          <w:rFonts w:asciiTheme="minorHAnsi" w:hAnsiTheme="minorHAnsi" w:cstheme="minorHAnsi"/>
          <w:sz w:val="24"/>
          <w:szCs w:val="24"/>
        </w:rPr>
        <w:t xml:space="preserve">. </w:t>
      </w:r>
      <w:r w:rsidRPr="005E77E8">
        <w:rPr>
          <w:rFonts w:asciiTheme="minorHAnsi" w:hAnsiTheme="minorHAnsi" w:cstheme="minorHAnsi"/>
          <w:spacing w:val="7"/>
          <w:sz w:val="24"/>
          <w:szCs w:val="24"/>
        </w:rPr>
        <w:t xml:space="preserve"> </w:t>
      </w:r>
      <w:r w:rsidRPr="005E77E8">
        <w:rPr>
          <w:rFonts w:asciiTheme="minorHAnsi" w:hAnsiTheme="minorHAnsi" w:cstheme="minorHAnsi"/>
          <w:spacing w:val="-3"/>
          <w:sz w:val="24"/>
          <w:szCs w:val="24"/>
        </w:rPr>
        <w:t>I</w:t>
      </w:r>
      <w:r w:rsidRPr="005E77E8">
        <w:rPr>
          <w:rFonts w:asciiTheme="minorHAnsi" w:hAnsiTheme="minorHAnsi" w:cstheme="minorHAnsi"/>
          <w:sz w:val="24"/>
          <w:szCs w:val="24"/>
        </w:rPr>
        <w:t>f</w:t>
      </w:r>
      <w:r w:rsidRPr="005E77E8">
        <w:rPr>
          <w:rFonts w:asciiTheme="minorHAnsi" w:hAnsiTheme="minorHAnsi" w:cstheme="minorHAnsi"/>
          <w:spacing w:val="5"/>
          <w:sz w:val="24"/>
          <w:szCs w:val="24"/>
        </w:rPr>
        <w:t xml:space="preserve"> </w:t>
      </w:r>
      <w:r w:rsidRPr="005E77E8">
        <w:rPr>
          <w:rFonts w:asciiTheme="minorHAnsi" w:hAnsiTheme="minorHAnsi" w:cstheme="minorHAnsi"/>
          <w:sz w:val="24"/>
          <w:szCs w:val="24"/>
        </w:rPr>
        <w:t>s</w:t>
      </w:r>
      <w:r w:rsidRPr="005E77E8">
        <w:rPr>
          <w:rFonts w:asciiTheme="minorHAnsi" w:hAnsiTheme="minorHAnsi" w:cstheme="minorHAnsi"/>
          <w:spacing w:val="-1"/>
          <w:sz w:val="24"/>
          <w:szCs w:val="24"/>
        </w:rPr>
        <w:t>a</w:t>
      </w:r>
      <w:r w:rsidRPr="005E77E8">
        <w:rPr>
          <w:rFonts w:asciiTheme="minorHAnsi" w:hAnsiTheme="minorHAnsi" w:cstheme="minorHAnsi"/>
          <w:sz w:val="24"/>
          <w:szCs w:val="24"/>
        </w:rPr>
        <w:t>id</w:t>
      </w:r>
      <w:r w:rsidRPr="005E77E8">
        <w:rPr>
          <w:rFonts w:asciiTheme="minorHAnsi" w:hAnsiTheme="minorHAnsi" w:cstheme="minorHAnsi"/>
          <w:spacing w:val="5"/>
          <w:sz w:val="24"/>
          <w:szCs w:val="24"/>
        </w:rPr>
        <w:t xml:space="preserve"> </w:t>
      </w:r>
      <w:r w:rsidRPr="005E77E8">
        <w:rPr>
          <w:rFonts w:asciiTheme="minorHAnsi" w:hAnsiTheme="minorHAnsi" w:cstheme="minorHAnsi"/>
          <w:sz w:val="24"/>
          <w:szCs w:val="24"/>
        </w:rPr>
        <w:t>fin</w:t>
      </w:r>
      <w:r w:rsidRPr="005E77E8">
        <w:rPr>
          <w:rFonts w:asciiTheme="minorHAnsi" w:hAnsiTheme="minorHAnsi" w:cstheme="minorHAnsi"/>
          <w:spacing w:val="-1"/>
          <w:sz w:val="24"/>
          <w:szCs w:val="24"/>
        </w:rPr>
        <w:t>a</w:t>
      </w:r>
      <w:r w:rsidRPr="005E77E8">
        <w:rPr>
          <w:rFonts w:asciiTheme="minorHAnsi" w:hAnsiTheme="minorHAnsi" w:cstheme="minorHAnsi"/>
          <w:sz w:val="24"/>
          <w:szCs w:val="24"/>
        </w:rPr>
        <w:t>l</w:t>
      </w:r>
      <w:r w:rsidRPr="005E77E8">
        <w:rPr>
          <w:rFonts w:asciiTheme="minorHAnsi" w:hAnsiTheme="minorHAnsi" w:cstheme="minorHAnsi"/>
          <w:spacing w:val="5"/>
          <w:sz w:val="24"/>
          <w:szCs w:val="24"/>
        </w:rPr>
        <w:t xml:space="preserve"> </w:t>
      </w:r>
      <w:r w:rsidRPr="005E77E8">
        <w:rPr>
          <w:rFonts w:asciiTheme="minorHAnsi" w:hAnsiTheme="minorHAnsi" w:cstheme="minorHAnsi"/>
          <w:sz w:val="24"/>
          <w:szCs w:val="24"/>
        </w:rPr>
        <w:t xml:space="preserve">plans </w:t>
      </w:r>
      <w:r w:rsidRPr="005E77E8">
        <w:rPr>
          <w:rFonts w:asciiTheme="minorHAnsi" w:hAnsiTheme="minorHAnsi" w:cstheme="minorHAnsi"/>
          <w:spacing w:val="-1"/>
          <w:sz w:val="24"/>
          <w:szCs w:val="24"/>
        </w:rPr>
        <w:t>c</w:t>
      </w:r>
      <w:r w:rsidRPr="005E77E8">
        <w:rPr>
          <w:rFonts w:asciiTheme="minorHAnsi" w:hAnsiTheme="minorHAnsi" w:cstheme="minorHAnsi"/>
          <w:sz w:val="24"/>
          <w:szCs w:val="24"/>
        </w:rPr>
        <w:t>omp</w:t>
      </w:r>
      <w:r w:rsidRPr="005E77E8">
        <w:rPr>
          <w:rFonts w:asciiTheme="minorHAnsi" w:hAnsiTheme="minorHAnsi" w:cstheme="minorHAnsi"/>
          <w:spacing w:val="3"/>
          <w:sz w:val="24"/>
          <w:szCs w:val="24"/>
        </w:rPr>
        <w:t>l</w:t>
      </w:r>
      <w:r w:rsidRPr="005E77E8">
        <w:rPr>
          <w:rFonts w:asciiTheme="minorHAnsi" w:hAnsiTheme="minorHAnsi" w:cstheme="minorHAnsi"/>
          <w:sz w:val="24"/>
          <w:szCs w:val="24"/>
        </w:rPr>
        <w:t>y with</w:t>
      </w:r>
      <w:r w:rsidRPr="005E77E8">
        <w:rPr>
          <w:rFonts w:asciiTheme="minorHAnsi" w:hAnsiTheme="minorHAnsi" w:cstheme="minorHAnsi"/>
          <w:spacing w:val="5"/>
          <w:sz w:val="24"/>
          <w:szCs w:val="24"/>
        </w:rPr>
        <w:t xml:space="preserve"> </w:t>
      </w:r>
      <w:r w:rsidRPr="005E77E8">
        <w:rPr>
          <w:rFonts w:asciiTheme="minorHAnsi" w:hAnsiTheme="minorHAnsi" w:cstheme="minorHAnsi"/>
          <w:spacing w:val="-1"/>
          <w:sz w:val="24"/>
          <w:szCs w:val="24"/>
        </w:rPr>
        <w:t>a</w:t>
      </w:r>
      <w:r w:rsidRPr="005E77E8">
        <w:rPr>
          <w:rFonts w:asciiTheme="minorHAnsi" w:hAnsiTheme="minorHAnsi" w:cstheme="minorHAnsi"/>
          <w:sz w:val="24"/>
          <w:szCs w:val="24"/>
        </w:rPr>
        <w:t>ll</w:t>
      </w:r>
      <w:r w:rsidRPr="005E77E8">
        <w:rPr>
          <w:rFonts w:asciiTheme="minorHAnsi" w:hAnsiTheme="minorHAnsi" w:cstheme="minorHAnsi"/>
          <w:spacing w:val="5"/>
          <w:sz w:val="24"/>
          <w:szCs w:val="24"/>
        </w:rPr>
        <w:t xml:space="preserve"> </w:t>
      </w:r>
      <w:r w:rsidRPr="005E77E8">
        <w:rPr>
          <w:rFonts w:asciiTheme="minorHAnsi" w:hAnsiTheme="minorHAnsi" w:cstheme="minorHAnsi"/>
          <w:sz w:val="24"/>
          <w:szCs w:val="24"/>
        </w:rPr>
        <w:t>the</w:t>
      </w:r>
      <w:r w:rsidRPr="005E77E8">
        <w:rPr>
          <w:rFonts w:asciiTheme="minorHAnsi" w:hAnsiTheme="minorHAnsi" w:cstheme="minorHAnsi"/>
          <w:spacing w:val="4"/>
          <w:sz w:val="24"/>
          <w:szCs w:val="24"/>
        </w:rPr>
        <w:t xml:space="preserve"> </w:t>
      </w:r>
      <w:r w:rsidRPr="005E77E8">
        <w:rPr>
          <w:rFonts w:asciiTheme="minorHAnsi" w:hAnsiTheme="minorHAnsi" w:cstheme="minorHAnsi"/>
          <w:sz w:val="24"/>
          <w:szCs w:val="24"/>
        </w:rPr>
        <w:t>r</w:t>
      </w:r>
      <w:r w:rsidRPr="005E77E8">
        <w:rPr>
          <w:rFonts w:asciiTheme="minorHAnsi" w:hAnsiTheme="minorHAnsi" w:cstheme="minorHAnsi"/>
          <w:spacing w:val="-2"/>
          <w:sz w:val="24"/>
          <w:szCs w:val="24"/>
        </w:rPr>
        <w:t>e</w:t>
      </w:r>
      <w:r w:rsidRPr="005E77E8">
        <w:rPr>
          <w:rFonts w:asciiTheme="minorHAnsi" w:hAnsiTheme="minorHAnsi" w:cstheme="minorHAnsi"/>
          <w:sz w:val="24"/>
          <w:szCs w:val="24"/>
        </w:rPr>
        <w:t>quir</w:t>
      </w:r>
      <w:r w:rsidRPr="005E77E8">
        <w:rPr>
          <w:rFonts w:asciiTheme="minorHAnsi" w:hAnsiTheme="minorHAnsi" w:cstheme="minorHAnsi"/>
          <w:spacing w:val="-1"/>
          <w:sz w:val="24"/>
          <w:szCs w:val="24"/>
        </w:rPr>
        <w:t>e</w:t>
      </w:r>
      <w:r w:rsidRPr="005E77E8">
        <w:rPr>
          <w:rFonts w:asciiTheme="minorHAnsi" w:hAnsiTheme="minorHAnsi" w:cstheme="minorHAnsi"/>
          <w:sz w:val="24"/>
          <w:szCs w:val="24"/>
        </w:rPr>
        <w:t>ments</w:t>
      </w:r>
      <w:r w:rsidRPr="005E77E8">
        <w:rPr>
          <w:rFonts w:asciiTheme="minorHAnsi" w:hAnsiTheme="minorHAnsi" w:cstheme="minorHAnsi"/>
          <w:spacing w:val="5"/>
          <w:sz w:val="24"/>
          <w:szCs w:val="24"/>
        </w:rPr>
        <w:t xml:space="preserve"> </w:t>
      </w:r>
      <w:r w:rsidRPr="005E77E8">
        <w:rPr>
          <w:rFonts w:asciiTheme="minorHAnsi" w:hAnsiTheme="minorHAnsi" w:cstheme="minorHAnsi"/>
          <w:sz w:val="24"/>
          <w:szCs w:val="24"/>
        </w:rPr>
        <w:t>of</w:t>
      </w:r>
      <w:r w:rsidRPr="005E77E8">
        <w:rPr>
          <w:rFonts w:asciiTheme="minorHAnsi" w:hAnsiTheme="minorHAnsi" w:cstheme="minorHAnsi"/>
          <w:spacing w:val="4"/>
          <w:sz w:val="24"/>
          <w:szCs w:val="24"/>
        </w:rPr>
        <w:t xml:space="preserve"> </w:t>
      </w:r>
      <w:r w:rsidRPr="005E77E8">
        <w:rPr>
          <w:rFonts w:asciiTheme="minorHAnsi" w:hAnsiTheme="minorHAnsi" w:cstheme="minorHAnsi"/>
          <w:sz w:val="24"/>
          <w:szCs w:val="24"/>
        </w:rPr>
        <w:t>th</w:t>
      </w:r>
      <w:r w:rsidRPr="005E77E8">
        <w:rPr>
          <w:rFonts w:asciiTheme="minorHAnsi" w:hAnsiTheme="minorHAnsi" w:cstheme="minorHAnsi"/>
          <w:spacing w:val="1"/>
          <w:sz w:val="24"/>
          <w:szCs w:val="24"/>
        </w:rPr>
        <w:t>i</w:t>
      </w:r>
      <w:r w:rsidRPr="005E77E8">
        <w:rPr>
          <w:rFonts w:asciiTheme="minorHAnsi" w:hAnsiTheme="minorHAnsi" w:cstheme="minorHAnsi"/>
          <w:sz w:val="24"/>
          <w:szCs w:val="24"/>
        </w:rPr>
        <w:t>s</w:t>
      </w:r>
      <w:r w:rsidRPr="005E77E8">
        <w:rPr>
          <w:rFonts w:asciiTheme="minorHAnsi" w:hAnsiTheme="minorHAnsi" w:cstheme="minorHAnsi"/>
          <w:spacing w:val="5"/>
          <w:sz w:val="24"/>
          <w:szCs w:val="24"/>
        </w:rPr>
        <w:t xml:space="preserve"> </w:t>
      </w:r>
      <w:r w:rsidRPr="005E77E8">
        <w:rPr>
          <w:rFonts w:asciiTheme="minorHAnsi" w:hAnsiTheme="minorHAnsi" w:cstheme="minorHAnsi"/>
          <w:sz w:val="24"/>
          <w:szCs w:val="24"/>
        </w:rPr>
        <w:t>R</w:t>
      </w:r>
      <w:r w:rsidRPr="005E77E8">
        <w:rPr>
          <w:rFonts w:asciiTheme="minorHAnsi" w:hAnsiTheme="minorHAnsi" w:cstheme="minorHAnsi"/>
          <w:spacing w:val="-1"/>
          <w:sz w:val="24"/>
          <w:szCs w:val="24"/>
        </w:rPr>
        <w:t>e</w:t>
      </w:r>
      <w:r w:rsidRPr="005E77E8">
        <w:rPr>
          <w:rFonts w:asciiTheme="minorHAnsi" w:hAnsiTheme="minorHAnsi" w:cstheme="minorHAnsi"/>
          <w:sz w:val="24"/>
          <w:szCs w:val="24"/>
        </w:rPr>
        <w:t>sol</w:t>
      </w:r>
      <w:r w:rsidRPr="005E77E8">
        <w:rPr>
          <w:rFonts w:asciiTheme="minorHAnsi" w:hAnsiTheme="minorHAnsi" w:cstheme="minorHAnsi"/>
          <w:spacing w:val="-2"/>
          <w:sz w:val="24"/>
          <w:szCs w:val="24"/>
        </w:rPr>
        <w:t>u</w:t>
      </w:r>
      <w:r w:rsidRPr="005E77E8">
        <w:rPr>
          <w:rFonts w:asciiTheme="minorHAnsi" w:hAnsiTheme="minorHAnsi" w:cstheme="minorHAnsi"/>
          <w:sz w:val="24"/>
          <w:szCs w:val="24"/>
        </w:rPr>
        <w:t>t</w:t>
      </w:r>
      <w:r w:rsidRPr="005E77E8">
        <w:rPr>
          <w:rFonts w:asciiTheme="minorHAnsi" w:hAnsiTheme="minorHAnsi" w:cstheme="minorHAnsi"/>
          <w:spacing w:val="-1"/>
          <w:sz w:val="24"/>
          <w:szCs w:val="24"/>
        </w:rPr>
        <w:t>i</w:t>
      </w:r>
      <w:r w:rsidRPr="005E77E8">
        <w:rPr>
          <w:rFonts w:asciiTheme="minorHAnsi" w:hAnsiTheme="minorHAnsi" w:cstheme="minorHAnsi"/>
          <w:sz w:val="24"/>
          <w:szCs w:val="24"/>
        </w:rPr>
        <w:t>on</w:t>
      </w:r>
      <w:r w:rsidRPr="005E77E8">
        <w:rPr>
          <w:rFonts w:asciiTheme="minorHAnsi" w:hAnsiTheme="minorHAnsi" w:cstheme="minorHAnsi"/>
          <w:spacing w:val="8"/>
          <w:sz w:val="24"/>
          <w:szCs w:val="24"/>
        </w:rPr>
        <w:t xml:space="preserve"> </w:t>
      </w:r>
      <w:r w:rsidRPr="005E77E8">
        <w:rPr>
          <w:rFonts w:asciiTheme="minorHAnsi" w:hAnsiTheme="minorHAnsi" w:cstheme="minorHAnsi"/>
          <w:spacing w:val="-1"/>
          <w:sz w:val="24"/>
          <w:szCs w:val="24"/>
        </w:rPr>
        <w:t>a</w:t>
      </w:r>
      <w:r w:rsidRPr="005E77E8">
        <w:rPr>
          <w:rFonts w:asciiTheme="minorHAnsi" w:hAnsiTheme="minorHAnsi" w:cstheme="minorHAnsi"/>
          <w:sz w:val="24"/>
          <w:szCs w:val="24"/>
        </w:rPr>
        <w:t>s</w:t>
      </w:r>
      <w:r w:rsidRPr="005E77E8">
        <w:rPr>
          <w:rFonts w:asciiTheme="minorHAnsi" w:hAnsiTheme="minorHAnsi" w:cstheme="minorHAnsi"/>
          <w:spacing w:val="5"/>
          <w:sz w:val="24"/>
          <w:szCs w:val="24"/>
        </w:rPr>
        <w:t xml:space="preserve"> </w:t>
      </w:r>
      <w:r w:rsidRPr="005E77E8">
        <w:rPr>
          <w:rFonts w:asciiTheme="minorHAnsi" w:hAnsiTheme="minorHAnsi" w:cstheme="minorHAnsi"/>
          <w:sz w:val="24"/>
          <w:szCs w:val="24"/>
        </w:rPr>
        <w:t>d</w:t>
      </w:r>
      <w:r w:rsidRPr="005E77E8">
        <w:rPr>
          <w:rFonts w:asciiTheme="minorHAnsi" w:hAnsiTheme="minorHAnsi" w:cstheme="minorHAnsi"/>
          <w:spacing w:val="-1"/>
          <w:sz w:val="24"/>
          <w:szCs w:val="24"/>
        </w:rPr>
        <w:t>e</w:t>
      </w:r>
      <w:r w:rsidRPr="005E77E8">
        <w:rPr>
          <w:rFonts w:asciiTheme="minorHAnsi" w:hAnsiTheme="minorHAnsi" w:cstheme="minorHAnsi"/>
          <w:sz w:val="24"/>
          <w:szCs w:val="24"/>
        </w:rPr>
        <w:t>te</w:t>
      </w:r>
      <w:r w:rsidRPr="005E77E8">
        <w:rPr>
          <w:rFonts w:asciiTheme="minorHAnsi" w:hAnsiTheme="minorHAnsi" w:cstheme="minorHAnsi"/>
          <w:spacing w:val="-1"/>
          <w:sz w:val="24"/>
          <w:szCs w:val="24"/>
        </w:rPr>
        <w:t>r</w:t>
      </w:r>
      <w:r w:rsidRPr="005E77E8">
        <w:rPr>
          <w:rFonts w:asciiTheme="minorHAnsi" w:hAnsiTheme="minorHAnsi" w:cstheme="minorHAnsi"/>
          <w:sz w:val="24"/>
          <w:szCs w:val="24"/>
        </w:rPr>
        <w:t>m</w:t>
      </w:r>
      <w:r w:rsidRPr="005E77E8">
        <w:rPr>
          <w:rFonts w:asciiTheme="minorHAnsi" w:hAnsiTheme="minorHAnsi" w:cstheme="minorHAnsi"/>
          <w:spacing w:val="1"/>
          <w:sz w:val="24"/>
          <w:szCs w:val="24"/>
        </w:rPr>
        <w:t>i</w:t>
      </w:r>
      <w:r w:rsidRPr="005E77E8">
        <w:rPr>
          <w:rFonts w:asciiTheme="minorHAnsi" w:hAnsiTheme="minorHAnsi" w:cstheme="minorHAnsi"/>
          <w:sz w:val="24"/>
          <w:szCs w:val="24"/>
        </w:rPr>
        <w:t>n</w:t>
      </w:r>
      <w:r w:rsidRPr="005E77E8">
        <w:rPr>
          <w:rFonts w:asciiTheme="minorHAnsi" w:hAnsiTheme="minorHAnsi" w:cstheme="minorHAnsi"/>
          <w:spacing w:val="-1"/>
          <w:sz w:val="24"/>
          <w:szCs w:val="24"/>
        </w:rPr>
        <w:t>e</w:t>
      </w:r>
      <w:r w:rsidRPr="005E77E8">
        <w:rPr>
          <w:rFonts w:asciiTheme="minorHAnsi" w:hAnsiTheme="minorHAnsi" w:cstheme="minorHAnsi"/>
          <w:sz w:val="24"/>
          <w:szCs w:val="24"/>
        </w:rPr>
        <w:t xml:space="preserve">d </w:t>
      </w:r>
      <w:r w:rsidRPr="005E77E8">
        <w:rPr>
          <w:rFonts w:asciiTheme="minorHAnsi" w:hAnsiTheme="minorHAnsi" w:cstheme="minorHAnsi"/>
          <w:spacing w:val="2"/>
          <w:sz w:val="24"/>
          <w:szCs w:val="24"/>
        </w:rPr>
        <w:t>b</w:t>
      </w:r>
      <w:r w:rsidRPr="005E77E8">
        <w:rPr>
          <w:rFonts w:asciiTheme="minorHAnsi" w:hAnsiTheme="minorHAnsi" w:cstheme="minorHAnsi"/>
          <w:sz w:val="24"/>
          <w:szCs w:val="24"/>
        </w:rPr>
        <w:t>y the</w:t>
      </w:r>
      <w:r w:rsidRPr="005E77E8">
        <w:rPr>
          <w:rFonts w:asciiTheme="minorHAnsi" w:hAnsiTheme="minorHAnsi" w:cstheme="minorHAnsi"/>
          <w:spacing w:val="4"/>
          <w:sz w:val="24"/>
          <w:szCs w:val="24"/>
        </w:rPr>
        <w:t xml:space="preserve"> </w:t>
      </w:r>
      <w:r w:rsidRPr="005E77E8">
        <w:rPr>
          <w:rFonts w:asciiTheme="minorHAnsi" w:hAnsiTheme="minorHAnsi" w:cstheme="minorHAnsi"/>
          <w:sz w:val="24"/>
          <w:szCs w:val="24"/>
        </w:rPr>
        <w:t>Town</w:t>
      </w:r>
      <w:r w:rsidRPr="005E77E8">
        <w:rPr>
          <w:rFonts w:asciiTheme="minorHAnsi" w:hAnsiTheme="minorHAnsi" w:cstheme="minorHAnsi"/>
          <w:spacing w:val="3"/>
          <w:sz w:val="24"/>
          <w:szCs w:val="24"/>
        </w:rPr>
        <w:t xml:space="preserve"> </w:t>
      </w:r>
      <w:r w:rsidRPr="005E77E8">
        <w:rPr>
          <w:rFonts w:asciiTheme="minorHAnsi" w:hAnsiTheme="minorHAnsi" w:cstheme="minorHAnsi"/>
          <w:sz w:val="24"/>
          <w:szCs w:val="24"/>
        </w:rPr>
        <w:t>E</w:t>
      </w:r>
      <w:r w:rsidRPr="005E77E8">
        <w:rPr>
          <w:rFonts w:asciiTheme="minorHAnsi" w:hAnsiTheme="minorHAnsi" w:cstheme="minorHAnsi"/>
          <w:spacing w:val="2"/>
          <w:sz w:val="24"/>
          <w:szCs w:val="24"/>
        </w:rPr>
        <w:t>n</w:t>
      </w:r>
      <w:r w:rsidRPr="005E77E8">
        <w:rPr>
          <w:rFonts w:asciiTheme="minorHAnsi" w:hAnsiTheme="minorHAnsi" w:cstheme="minorHAnsi"/>
          <w:spacing w:val="-2"/>
          <w:sz w:val="24"/>
          <w:szCs w:val="24"/>
        </w:rPr>
        <w:t>g</w:t>
      </w:r>
      <w:r w:rsidRPr="005E77E8">
        <w:rPr>
          <w:rFonts w:asciiTheme="minorHAnsi" w:hAnsiTheme="minorHAnsi" w:cstheme="minorHAnsi"/>
          <w:sz w:val="24"/>
          <w:szCs w:val="24"/>
        </w:rPr>
        <w:t>ine</w:t>
      </w:r>
      <w:r w:rsidRPr="005E77E8">
        <w:rPr>
          <w:rFonts w:asciiTheme="minorHAnsi" w:hAnsiTheme="minorHAnsi" w:cstheme="minorHAnsi"/>
          <w:spacing w:val="1"/>
          <w:sz w:val="24"/>
          <w:szCs w:val="24"/>
        </w:rPr>
        <w:t>e</w:t>
      </w:r>
      <w:r w:rsidR="00E701AF">
        <w:rPr>
          <w:rFonts w:asciiTheme="minorHAnsi" w:hAnsiTheme="minorHAnsi" w:cstheme="minorHAnsi"/>
          <w:spacing w:val="2"/>
          <w:sz w:val="24"/>
          <w:szCs w:val="24"/>
        </w:rPr>
        <w:t xml:space="preserve">r, </w:t>
      </w:r>
      <w:r w:rsidR="00E701AF" w:rsidRPr="00C645DE">
        <w:rPr>
          <w:rFonts w:asciiTheme="minorHAnsi" w:hAnsiTheme="minorHAnsi" w:cstheme="minorHAnsi"/>
          <w:spacing w:val="2"/>
          <w:sz w:val="24"/>
          <w:szCs w:val="24"/>
        </w:rPr>
        <w:t>Town Building Inspector,</w:t>
      </w:r>
      <w:r w:rsidR="00E701AF">
        <w:rPr>
          <w:rFonts w:asciiTheme="minorHAnsi" w:hAnsiTheme="minorHAnsi" w:cstheme="minorHAnsi"/>
          <w:spacing w:val="2"/>
          <w:sz w:val="24"/>
          <w:szCs w:val="24"/>
        </w:rPr>
        <w:t xml:space="preserve"> and</w:t>
      </w:r>
      <w:r w:rsidRPr="005E77E8">
        <w:rPr>
          <w:rFonts w:asciiTheme="minorHAnsi" w:hAnsiTheme="minorHAnsi" w:cstheme="minorHAnsi"/>
          <w:spacing w:val="7"/>
          <w:sz w:val="24"/>
          <w:szCs w:val="24"/>
        </w:rPr>
        <w:t xml:space="preserve"> Town Planner, </w:t>
      </w:r>
      <w:r w:rsidRPr="005E77E8">
        <w:rPr>
          <w:rFonts w:asciiTheme="minorHAnsi" w:hAnsiTheme="minorHAnsi" w:cstheme="minorHAnsi"/>
          <w:sz w:val="24"/>
          <w:szCs w:val="24"/>
        </w:rPr>
        <w:t>th</w:t>
      </w:r>
      <w:r w:rsidRPr="005E77E8">
        <w:rPr>
          <w:rFonts w:asciiTheme="minorHAnsi" w:hAnsiTheme="minorHAnsi" w:cstheme="minorHAnsi"/>
          <w:spacing w:val="2"/>
          <w:sz w:val="24"/>
          <w:szCs w:val="24"/>
        </w:rPr>
        <w:t>e</w:t>
      </w:r>
      <w:r w:rsidRPr="005E77E8">
        <w:rPr>
          <w:rFonts w:asciiTheme="minorHAnsi" w:hAnsiTheme="minorHAnsi" w:cstheme="minorHAnsi"/>
          <w:sz w:val="24"/>
          <w:szCs w:val="24"/>
        </w:rPr>
        <w:t>y shall</w:t>
      </w:r>
      <w:r w:rsidRPr="005E77E8">
        <w:rPr>
          <w:rFonts w:asciiTheme="minorHAnsi" w:hAnsiTheme="minorHAnsi" w:cstheme="minorHAnsi"/>
          <w:spacing w:val="5"/>
          <w:sz w:val="24"/>
          <w:szCs w:val="24"/>
        </w:rPr>
        <w:t xml:space="preserve"> </w:t>
      </w:r>
      <w:r w:rsidRPr="005E77E8">
        <w:rPr>
          <w:rFonts w:asciiTheme="minorHAnsi" w:hAnsiTheme="minorHAnsi" w:cstheme="minorHAnsi"/>
          <w:spacing w:val="-1"/>
          <w:sz w:val="24"/>
          <w:szCs w:val="24"/>
        </w:rPr>
        <w:t>a</w:t>
      </w:r>
      <w:r w:rsidRPr="005E77E8">
        <w:rPr>
          <w:rFonts w:asciiTheme="minorHAnsi" w:hAnsiTheme="minorHAnsi" w:cstheme="minorHAnsi"/>
          <w:sz w:val="24"/>
          <w:szCs w:val="24"/>
        </w:rPr>
        <w:t>lso</w:t>
      </w:r>
      <w:r w:rsidRPr="005E77E8">
        <w:rPr>
          <w:rFonts w:asciiTheme="minorHAnsi" w:hAnsiTheme="minorHAnsi" w:cstheme="minorHAnsi"/>
          <w:spacing w:val="5"/>
          <w:sz w:val="24"/>
          <w:szCs w:val="24"/>
        </w:rPr>
        <w:t xml:space="preserve"> </w:t>
      </w:r>
      <w:r w:rsidRPr="005E77E8">
        <w:rPr>
          <w:rFonts w:asciiTheme="minorHAnsi" w:hAnsiTheme="minorHAnsi" w:cstheme="minorHAnsi"/>
          <w:sz w:val="24"/>
          <w:szCs w:val="24"/>
        </w:rPr>
        <w:t>be</w:t>
      </w:r>
      <w:r w:rsidRPr="005E77E8">
        <w:rPr>
          <w:rFonts w:asciiTheme="minorHAnsi" w:hAnsiTheme="minorHAnsi" w:cstheme="minorHAnsi"/>
          <w:spacing w:val="3"/>
          <w:sz w:val="24"/>
          <w:szCs w:val="24"/>
        </w:rPr>
        <w:t xml:space="preserve"> </w:t>
      </w:r>
      <w:r w:rsidRPr="005E77E8">
        <w:rPr>
          <w:rFonts w:asciiTheme="minorHAnsi" w:hAnsiTheme="minorHAnsi" w:cstheme="minorHAnsi"/>
          <w:spacing w:val="-1"/>
          <w:sz w:val="24"/>
          <w:szCs w:val="24"/>
        </w:rPr>
        <w:t>c</w:t>
      </w:r>
      <w:r w:rsidRPr="005E77E8">
        <w:rPr>
          <w:rFonts w:asciiTheme="minorHAnsi" w:hAnsiTheme="minorHAnsi" w:cstheme="minorHAnsi"/>
          <w:sz w:val="24"/>
          <w:szCs w:val="24"/>
        </w:rPr>
        <w:t>onsid</w:t>
      </w:r>
      <w:r w:rsidRPr="005E77E8">
        <w:rPr>
          <w:rFonts w:asciiTheme="minorHAnsi" w:hAnsiTheme="minorHAnsi" w:cstheme="minorHAnsi"/>
          <w:spacing w:val="-1"/>
          <w:sz w:val="24"/>
          <w:szCs w:val="24"/>
        </w:rPr>
        <w:t>e</w:t>
      </w:r>
      <w:r w:rsidRPr="005E77E8">
        <w:rPr>
          <w:rFonts w:asciiTheme="minorHAnsi" w:hAnsiTheme="minorHAnsi" w:cstheme="minorHAnsi"/>
          <w:sz w:val="24"/>
          <w:szCs w:val="24"/>
        </w:rPr>
        <w:t>r</w:t>
      </w:r>
      <w:r w:rsidRPr="005E77E8">
        <w:rPr>
          <w:rFonts w:asciiTheme="minorHAnsi" w:hAnsiTheme="minorHAnsi" w:cstheme="minorHAnsi"/>
          <w:spacing w:val="-2"/>
          <w:sz w:val="24"/>
          <w:szCs w:val="24"/>
        </w:rPr>
        <w:t>e</w:t>
      </w:r>
      <w:r w:rsidRPr="005E77E8">
        <w:rPr>
          <w:rFonts w:asciiTheme="minorHAnsi" w:hAnsiTheme="minorHAnsi" w:cstheme="minorHAnsi"/>
          <w:sz w:val="24"/>
          <w:szCs w:val="24"/>
        </w:rPr>
        <w:t>d</w:t>
      </w:r>
      <w:r w:rsidRPr="005E77E8">
        <w:rPr>
          <w:rFonts w:asciiTheme="minorHAnsi" w:hAnsiTheme="minorHAnsi" w:cstheme="minorHAnsi"/>
          <w:spacing w:val="4"/>
          <w:sz w:val="24"/>
          <w:szCs w:val="24"/>
        </w:rPr>
        <w:t xml:space="preserve"> </w:t>
      </w:r>
      <w:r w:rsidRPr="005E77E8">
        <w:rPr>
          <w:rFonts w:asciiTheme="minorHAnsi" w:hAnsiTheme="minorHAnsi" w:cstheme="minorHAnsi"/>
          <w:spacing w:val="-1"/>
          <w:sz w:val="24"/>
          <w:szCs w:val="24"/>
        </w:rPr>
        <w:t>“</w:t>
      </w:r>
      <w:r w:rsidRPr="005E77E8">
        <w:rPr>
          <w:rFonts w:asciiTheme="minorHAnsi" w:hAnsiTheme="minorHAnsi" w:cstheme="minorHAnsi"/>
          <w:sz w:val="24"/>
          <w:szCs w:val="24"/>
        </w:rPr>
        <w:t>Ap</w:t>
      </w:r>
      <w:r w:rsidRPr="005E77E8">
        <w:rPr>
          <w:rFonts w:asciiTheme="minorHAnsi" w:hAnsiTheme="minorHAnsi" w:cstheme="minorHAnsi"/>
          <w:spacing w:val="2"/>
          <w:sz w:val="24"/>
          <w:szCs w:val="24"/>
        </w:rPr>
        <w:t>p</w:t>
      </w:r>
      <w:r w:rsidRPr="005E77E8">
        <w:rPr>
          <w:rFonts w:asciiTheme="minorHAnsi" w:hAnsiTheme="minorHAnsi" w:cstheme="minorHAnsi"/>
          <w:sz w:val="24"/>
          <w:szCs w:val="24"/>
        </w:rPr>
        <w:t>rov</w:t>
      </w:r>
      <w:r w:rsidRPr="005E77E8">
        <w:rPr>
          <w:rFonts w:asciiTheme="minorHAnsi" w:hAnsiTheme="minorHAnsi" w:cstheme="minorHAnsi"/>
          <w:spacing w:val="-2"/>
          <w:sz w:val="24"/>
          <w:szCs w:val="24"/>
        </w:rPr>
        <w:t>e</w:t>
      </w:r>
      <w:r w:rsidRPr="005E77E8">
        <w:rPr>
          <w:rFonts w:asciiTheme="minorHAnsi" w:hAnsiTheme="minorHAnsi" w:cstheme="minorHAnsi"/>
          <w:sz w:val="24"/>
          <w:szCs w:val="24"/>
        </w:rPr>
        <w:t xml:space="preserve">d </w:t>
      </w:r>
      <w:r w:rsidRPr="005E77E8">
        <w:rPr>
          <w:rFonts w:asciiTheme="minorHAnsi" w:hAnsiTheme="minorHAnsi" w:cstheme="minorHAnsi"/>
          <w:spacing w:val="1"/>
          <w:sz w:val="24"/>
          <w:szCs w:val="24"/>
        </w:rPr>
        <w:t>P</w:t>
      </w:r>
      <w:r w:rsidRPr="005E77E8">
        <w:rPr>
          <w:rFonts w:asciiTheme="minorHAnsi" w:hAnsiTheme="minorHAnsi" w:cstheme="minorHAnsi"/>
          <w:sz w:val="24"/>
          <w:szCs w:val="24"/>
        </w:rPr>
        <w:t>lans.”</w:t>
      </w:r>
    </w:p>
    <w:p w14:paraId="279E4C70" w14:textId="223A2DD6" w:rsidR="005E77E8" w:rsidRPr="0070688C" w:rsidRDefault="00892D24" w:rsidP="006A75D2">
      <w:pPr>
        <w:pStyle w:val="ListParagraph"/>
        <w:numPr>
          <w:ilvl w:val="1"/>
          <w:numId w:val="3"/>
        </w:numPr>
        <w:spacing w:after="240"/>
        <w:ind w:left="2707" w:right="72"/>
        <w:contextualSpacing w:val="0"/>
        <w:rPr>
          <w:rFonts w:asciiTheme="minorHAnsi" w:hAnsiTheme="minorHAnsi" w:cstheme="minorHAnsi"/>
          <w:sz w:val="24"/>
          <w:szCs w:val="24"/>
        </w:rPr>
      </w:pPr>
      <w:r w:rsidRPr="005E77E8">
        <w:rPr>
          <w:rFonts w:asciiTheme="minorHAnsi" w:hAnsiTheme="minorHAnsi" w:cstheme="minorHAnsi"/>
          <w:sz w:val="24"/>
          <w:szCs w:val="24"/>
        </w:rPr>
        <w:t>The</w:t>
      </w:r>
      <w:r w:rsidRPr="005E77E8">
        <w:rPr>
          <w:rFonts w:asciiTheme="minorHAnsi" w:hAnsiTheme="minorHAnsi" w:cstheme="minorHAnsi"/>
          <w:spacing w:val="-1"/>
          <w:sz w:val="24"/>
          <w:szCs w:val="24"/>
        </w:rPr>
        <w:t xml:space="preserve"> </w:t>
      </w:r>
      <w:r w:rsidRPr="005E77E8">
        <w:rPr>
          <w:rFonts w:asciiTheme="minorHAnsi" w:hAnsiTheme="minorHAnsi" w:cstheme="minorHAnsi"/>
          <w:sz w:val="24"/>
          <w:szCs w:val="24"/>
        </w:rPr>
        <w:t>Applic</w:t>
      </w:r>
      <w:r w:rsidRPr="005E77E8">
        <w:rPr>
          <w:rFonts w:asciiTheme="minorHAnsi" w:hAnsiTheme="minorHAnsi" w:cstheme="minorHAnsi"/>
          <w:spacing w:val="-1"/>
          <w:sz w:val="24"/>
          <w:szCs w:val="24"/>
        </w:rPr>
        <w:t>a</w:t>
      </w:r>
      <w:r w:rsidRPr="005E77E8">
        <w:rPr>
          <w:rFonts w:asciiTheme="minorHAnsi" w:hAnsiTheme="minorHAnsi" w:cstheme="minorHAnsi"/>
          <w:sz w:val="24"/>
          <w:szCs w:val="24"/>
        </w:rPr>
        <w:t>nt</w:t>
      </w:r>
      <w:r w:rsidRPr="005E77E8">
        <w:rPr>
          <w:rFonts w:asciiTheme="minorHAnsi" w:hAnsiTheme="minorHAnsi" w:cstheme="minorHAnsi"/>
          <w:spacing w:val="3"/>
          <w:sz w:val="24"/>
          <w:szCs w:val="24"/>
        </w:rPr>
        <w:t xml:space="preserve"> </w:t>
      </w:r>
      <w:r w:rsidRPr="005E77E8">
        <w:rPr>
          <w:rFonts w:asciiTheme="minorHAnsi" w:hAnsiTheme="minorHAnsi" w:cstheme="minorHAnsi"/>
          <w:sz w:val="24"/>
          <w:szCs w:val="24"/>
        </w:rPr>
        <w:t>shall p</w:t>
      </w:r>
      <w:r w:rsidRPr="005E77E8">
        <w:rPr>
          <w:rFonts w:asciiTheme="minorHAnsi" w:hAnsiTheme="minorHAnsi" w:cstheme="minorHAnsi"/>
          <w:spacing w:val="4"/>
          <w:sz w:val="24"/>
          <w:szCs w:val="24"/>
        </w:rPr>
        <w:t>a</w:t>
      </w:r>
      <w:r w:rsidRPr="005E77E8">
        <w:rPr>
          <w:rFonts w:asciiTheme="minorHAnsi" w:hAnsiTheme="minorHAnsi" w:cstheme="minorHAnsi"/>
          <w:sz w:val="24"/>
          <w:szCs w:val="24"/>
        </w:rPr>
        <w:t xml:space="preserve">y </w:t>
      </w:r>
      <w:r w:rsidRPr="005E77E8">
        <w:rPr>
          <w:rFonts w:asciiTheme="minorHAnsi" w:hAnsiTheme="minorHAnsi" w:cstheme="minorHAnsi"/>
          <w:spacing w:val="-1"/>
          <w:sz w:val="24"/>
          <w:szCs w:val="24"/>
        </w:rPr>
        <w:t>a</w:t>
      </w:r>
      <w:r w:rsidRPr="005E77E8">
        <w:rPr>
          <w:rFonts w:asciiTheme="minorHAnsi" w:hAnsiTheme="minorHAnsi" w:cstheme="minorHAnsi"/>
          <w:sz w:val="24"/>
          <w:szCs w:val="24"/>
        </w:rPr>
        <w:t>ll</w:t>
      </w:r>
      <w:r w:rsidRPr="005E77E8">
        <w:rPr>
          <w:rFonts w:asciiTheme="minorHAnsi" w:hAnsiTheme="minorHAnsi" w:cstheme="minorHAnsi"/>
          <w:spacing w:val="1"/>
          <w:sz w:val="24"/>
          <w:szCs w:val="24"/>
        </w:rPr>
        <w:t xml:space="preserve"> </w:t>
      </w:r>
      <w:r w:rsidRPr="005E77E8">
        <w:rPr>
          <w:rFonts w:asciiTheme="minorHAnsi" w:hAnsiTheme="minorHAnsi" w:cstheme="minorHAnsi"/>
          <w:sz w:val="24"/>
          <w:szCs w:val="24"/>
        </w:rPr>
        <w:t>outs</w:t>
      </w:r>
      <w:r w:rsidRPr="005E77E8">
        <w:rPr>
          <w:rFonts w:asciiTheme="minorHAnsi" w:hAnsiTheme="minorHAnsi" w:cstheme="minorHAnsi"/>
          <w:spacing w:val="1"/>
          <w:sz w:val="24"/>
          <w:szCs w:val="24"/>
        </w:rPr>
        <w:t>t</w:t>
      </w:r>
      <w:r w:rsidRPr="005E77E8">
        <w:rPr>
          <w:rFonts w:asciiTheme="minorHAnsi" w:hAnsiTheme="minorHAnsi" w:cstheme="minorHAnsi"/>
          <w:spacing w:val="-1"/>
          <w:sz w:val="24"/>
          <w:szCs w:val="24"/>
        </w:rPr>
        <w:t>a</w:t>
      </w:r>
      <w:r w:rsidRPr="005E77E8">
        <w:rPr>
          <w:rFonts w:asciiTheme="minorHAnsi" w:hAnsiTheme="minorHAnsi" w:cstheme="minorHAnsi"/>
          <w:sz w:val="24"/>
          <w:szCs w:val="24"/>
        </w:rPr>
        <w:t xml:space="preserve">nding </w:t>
      </w:r>
      <w:r w:rsidRPr="005E77E8">
        <w:rPr>
          <w:rFonts w:asciiTheme="minorHAnsi" w:hAnsiTheme="minorHAnsi" w:cstheme="minorHAnsi"/>
          <w:spacing w:val="-1"/>
          <w:sz w:val="24"/>
          <w:szCs w:val="24"/>
        </w:rPr>
        <w:t>c</w:t>
      </w:r>
      <w:r w:rsidRPr="005E77E8">
        <w:rPr>
          <w:rFonts w:asciiTheme="minorHAnsi" w:hAnsiTheme="minorHAnsi" w:cstheme="minorHAnsi"/>
          <w:sz w:val="24"/>
          <w:szCs w:val="24"/>
        </w:rPr>
        <w:t>onsulta</w:t>
      </w:r>
      <w:r w:rsidRPr="005E77E8">
        <w:rPr>
          <w:rFonts w:asciiTheme="minorHAnsi" w:hAnsiTheme="minorHAnsi" w:cstheme="minorHAnsi"/>
          <w:spacing w:val="2"/>
          <w:sz w:val="24"/>
          <w:szCs w:val="24"/>
        </w:rPr>
        <w:t>n</w:t>
      </w:r>
      <w:r w:rsidRPr="005E77E8">
        <w:rPr>
          <w:rFonts w:asciiTheme="minorHAnsi" w:hAnsiTheme="minorHAnsi" w:cstheme="minorHAnsi"/>
          <w:sz w:val="24"/>
          <w:szCs w:val="24"/>
        </w:rPr>
        <w:t>t r</w:t>
      </w:r>
      <w:r w:rsidRPr="005E77E8">
        <w:rPr>
          <w:rFonts w:asciiTheme="minorHAnsi" w:hAnsiTheme="minorHAnsi" w:cstheme="minorHAnsi"/>
          <w:spacing w:val="-1"/>
          <w:sz w:val="24"/>
          <w:szCs w:val="24"/>
        </w:rPr>
        <w:t>e</w:t>
      </w:r>
      <w:r w:rsidRPr="005E77E8">
        <w:rPr>
          <w:rFonts w:asciiTheme="minorHAnsi" w:hAnsiTheme="minorHAnsi" w:cstheme="minorHAnsi"/>
          <w:sz w:val="24"/>
          <w:szCs w:val="24"/>
        </w:rPr>
        <w:t>view</w:t>
      </w:r>
      <w:r w:rsidRPr="005E77E8">
        <w:rPr>
          <w:rFonts w:asciiTheme="minorHAnsi" w:hAnsiTheme="minorHAnsi" w:cstheme="minorHAnsi"/>
          <w:spacing w:val="4"/>
          <w:sz w:val="24"/>
          <w:szCs w:val="24"/>
        </w:rPr>
        <w:t xml:space="preserve"> </w:t>
      </w:r>
      <w:r w:rsidRPr="005E77E8">
        <w:rPr>
          <w:rFonts w:asciiTheme="minorHAnsi" w:hAnsiTheme="minorHAnsi" w:cstheme="minorHAnsi"/>
          <w:spacing w:val="-1"/>
          <w:sz w:val="24"/>
          <w:szCs w:val="24"/>
        </w:rPr>
        <w:t>a</w:t>
      </w:r>
      <w:r w:rsidRPr="005E77E8">
        <w:rPr>
          <w:rFonts w:asciiTheme="minorHAnsi" w:hAnsiTheme="minorHAnsi" w:cstheme="minorHAnsi"/>
          <w:sz w:val="24"/>
          <w:szCs w:val="24"/>
        </w:rPr>
        <w:t xml:space="preserve">nd </w:t>
      </w:r>
      <w:r w:rsidRPr="005E77E8">
        <w:rPr>
          <w:rFonts w:asciiTheme="minorHAnsi" w:hAnsiTheme="minorHAnsi" w:cstheme="minorHAnsi"/>
          <w:spacing w:val="3"/>
          <w:sz w:val="24"/>
          <w:szCs w:val="24"/>
        </w:rPr>
        <w:t>l</w:t>
      </w:r>
      <w:r w:rsidRPr="005E77E8">
        <w:rPr>
          <w:rFonts w:asciiTheme="minorHAnsi" w:hAnsiTheme="minorHAnsi" w:cstheme="minorHAnsi"/>
          <w:spacing w:val="1"/>
          <w:sz w:val="24"/>
          <w:szCs w:val="24"/>
        </w:rPr>
        <w:t>e</w:t>
      </w:r>
      <w:r w:rsidRPr="005E77E8">
        <w:rPr>
          <w:rFonts w:asciiTheme="minorHAnsi" w:hAnsiTheme="minorHAnsi" w:cstheme="minorHAnsi"/>
          <w:spacing w:val="-2"/>
          <w:sz w:val="24"/>
          <w:szCs w:val="24"/>
        </w:rPr>
        <w:t>g</w:t>
      </w:r>
      <w:r w:rsidRPr="005E77E8">
        <w:rPr>
          <w:rFonts w:asciiTheme="minorHAnsi" w:hAnsiTheme="minorHAnsi" w:cstheme="minorHAnsi"/>
          <w:spacing w:val="-1"/>
          <w:sz w:val="24"/>
          <w:szCs w:val="24"/>
        </w:rPr>
        <w:t>a</w:t>
      </w:r>
      <w:r w:rsidRPr="005E77E8">
        <w:rPr>
          <w:rFonts w:asciiTheme="minorHAnsi" w:hAnsiTheme="minorHAnsi" w:cstheme="minorHAnsi"/>
          <w:sz w:val="24"/>
          <w:szCs w:val="24"/>
        </w:rPr>
        <w:t xml:space="preserve">l </w:t>
      </w:r>
      <w:r w:rsidRPr="005E77E8">
        <w:rPr>
          <w:rFonts w:asciiTheme="minorHAnsi" w:hAnsiTheme="minorHAnsi" w:cstheme="minorHAnsi"/>
          <w:spacing w:val="-1"/>
          <w:sz w:val="24"/>
          <w:szCs w:val="24"/>
        </w:rPr>
        <w:t>fee</w:t>
      </w:r>
      <w:r w:rsidRPr="005E77E8">
        <w:rPr>
          <w:rFonts w:asciiTheme="minorHAnsi" w:hAnsiTheme="minorHAnsi" w:cstheme="minorHAnsi"/>
          <w:sz w:val="24"/>
          <w:szCs w:val="24"/>
        </w:rPr>
        <w:t>s in</w:t>
      </w:r>
      <w:r w:rsidRPr="005E77E8">
        <w:rPr>
          <w:rFonts w:asciiTheme="minorHAnsi" w:hAnsiTheme="minorHAnsi" w:cstheme="minorHAnsi"/>
          <w:spacing w:val="30"/>
          <w:sz w:val="24"/>
          <w:szCs w:val="24"/>
        </w:rPr>
        <w:t xml:space="preserve"> </w:t>
      </w:r>
      <w:r w:rsidRPr="005E77E8">
        <w:rPr>
          <w:rFonts w:asciiTheme="minorHAnsi" w:hAnsiTheme="minorHAnsi" w:cstheme="minorHAnsi"/>
          <w:spacing w:val="-1"/>
          <w:sz w:val="24"/>
          <w:szCs w:val="24"/>
        </w:rPr>
        <w:t>c</w:t>
      </w:r>
      <w:r w:rsidRPr="005E77E8">
        <w:rPr>
          <w:rFonts w:asciiTheme="minorHAnsi" w:hAnsiTheme="minorHAnsi" w:cstheme="minorHAnsi"/>
          <w:sz w:val="24"/>
          <w:szCs w:val="24"/>
        </w:rPr>
        <w:t>onn</w:t>
      </w:r>
      <w:r w:rsidRPr="005E77E8">
        <w:rPr>
          <w:rFonts w:asciiTheme="minorHAnsi" w:hAnsiTheme="minorHAnsi" w:cstheme="minorHAnsi"/>
          <w:spacing w:val="-1"/>
          <w:sz w:val="24"/>
          <w:szCs w:val="24"/>
        </w:rPr>
        <w:t>ec</w:t>
      </w:r>
      <w:r w:rsidRPr="005E77E8">
        <w:rPr>
          <w:rFonts w:asciiTheme="minorHAnsi" w:hAnsiTheme="minorHAnsi" w:cstheme="minorHAnsi"/>
          <w:sz w:val="24"/>
          <w:szCs w:val="24"/>
        </w:rPr>
        <w:t>t</w:t>
      </w:r>
      <w:r w:rsidRPr="005E77E8">
        <w:rPr>
          <w:rFonts w:asciiTheme="minorHAnsi" w:hAnsiTheme="minorHAnsi" w:cstheme="minorHAnsi"/>
          <w:spacing w:val="1"/>
          <w:sz w:val="24"/>
          <w:szCs w:val="24"/>
        </w:rPr>
        <w:t>i</w:t>
      </w:r>
      <w:r w:rsidRPr="005E77E8">
        <w:rPr>
          <w:rFonts w:asciiTheme="minorHAnsi" w:hAnsiTheme="minorHAnsi" w:cstheme="minorHAnsi"/>
          <w:sz w:val="24"/>
          <w:szCs w:val="24"/>
        </w:rPr>
        <w:t>on with</w:t>
      </w:r>
      <w:r w:rsidRPr="005E77E8">
        <w:rPr>
          <w:rFonts w:asciiTheme="minorHAnsi" w:hAnsiTheme="minorHAnsi" w:cstheme="minorHAnsi"/>
          <w:spacing w:val="12"/>
          <w:sz w:val="24"/>
          <w:szCs w:val="24"/>
        </w:rPr>
        <w:t xml:space="preserve"> </w:t>
      </w:r>
      <w:r w:rsidRPr="005E77E8">
        <w:rPr>
          <w:rFonts w:asciiTheme="minorHAnsi" w:hAnsiTheme="minorHAnsi" w:cstheme="minorHAnsi"/>
          <w:sz w:val="24"/>
          <w:szCs w:val="24"/>
        </w:rPr>
        <w:t>t</w:t>
      </w:r>
      <w:r w:rsidRPr="005E77E8">
        <w:rPr>
          <w:rFonts w:asciiTheme="minorHAnsi" w:hAnsiTheme="minorHAnsi" w:cstheme="minorHAnsi"/>
          <w:spacing w:val="2"/>
          <w:sz w:val="24"/>
          <w:szCs w:val="24"/>
        </w:rPr>
        <w:t>h</w:t>
      </w:r>
      <w:r w:rsidRPr="005E77E8">
        <w:rPr>
          <w:rFonts w:asciiTheme="minorHAnsi" w:hAnsiTheme="minorHAnsi" w:cstheme="minorHAnsi"/>
          <w:sz w:val="24"/>
          <w:szCs w:val="24"/>
        </w:rPr>
        <w:t xml:space="preserve">e </w:t>
      </w:r>
      <w:r w:rsidRPr="005E77E8">
        <w:rPr>
          <w:rFonts w:asciiTheme="minorHAnsi" w:hAnsiTheme="minorHAnsi" w:cstheme="minorHAnsi"/>
          <w:spacing w:val="1"/>
          <w:sz w:val="24"/>
          <w:szCs w:val="24"/>
        </w:rPr>
        <w:t>Planning</w:t>
      </w:r>
      <w:r w:rsidRPr="005E77E8">
        <w:rPr>
          <w:rFonts w:asciiTheme="minorHAnsi" w:hAnsiTheme="minorHAnsi" w:cstheme="minorHAnsi"/>
          <w:sz w:val="24"/>
          <w:szCs w:val="24"/>
        </w:rPr>
        <w:t xml:space="preserve"> </w:t>
      </w:r>
      <w:r w:rsidRPr="005E77E8">
        <w:rPr>
          <w:rFonts w:asciiTheme="minorHAnsi" w:hAnsiTheme="minorHAnsi" w:cstheme="minorHAnsi"/>
          <w:spacing w:val="-2"/>
          <w:sz w:val="24"/>
          <w:szCs w:val="24"/>
        </w:rPr>
        <w:t>B</w:t>
      </w:r>
      <w:r w:rsidRPr="005E77E8">
        <w:rPr>
          <w:rFonts w:asciiTheme="minorHAnsi" w:hAnsiTheme="minorHAnsi" w:cstheme="minorHAnsi"/>
          <w:sz w:val="24"/>
          <w:szCs w:val="24"/>
        </w:rPr>
        <w:t>o</w:t>
      </w:r>
      <w:r w:rsidRPr="005E77E8">
        <w:rPr>
          <w:rFonts w:asciiTheme="minorHAnsi" w:hAnsiTheme="minorHAnsi" w:cstheme="minorHAnsi"/>
          <w:spacing w:val="-1"/>
          <w:sz w:val="24"/>
          <w:szCs w:val="24"/>
        </w:rPr>
        <w:t>a</w:t>
      </w:r>
      <w:r w:rsidRPr="005E77E8">
        <w:rPr>
          <w:rFonts w:asciiTheme="minorHAnsi" w:hAnsiTheme="minorHAnsi" w:cstheme="minorHAnsi"/>
          <w:sz w:val="24"/>
          <w:szCs w:val="24"/>
        </w:rPr>
        <w:t>rd</w:t>
      </w:r>
      <w:r w:rsidRPr="005E77E8">
        <w:rPr>
          <w:rFonts w:asciiTheme="minorHAnsi" w:hAnsiTheme="minorHAnsi" w:cstheme="minorHAnsi"/>
          <w:spacing w:val="13"/>
          <w:sz w:val="24"/>
          <w:szCs w:val="24"/>
        </w:rPr>
        <w:t xml:space="preserve"> </w:t>
      </w:r>
      <w:r w:rsidRPr="005E77E8">
        <w:rPr>
          <w:rFonts w:asciiTheme="minorHAnsi" w:hAnsiTheme="minorHAnsi" w:cstheme="minorHAnsi"/>
          <w:sz w:val="24"/>
          <w:szCs w:val="24"/>
        </w:rPr>
        <w:t>r</w:t>
      </w:r>
      <w:r w:rsidRPr="005E77E8">
        <w:rPr>
          <w:rFonts w:asciiTheme="minorHAnsi" w:hAnsiTheme="minorHAnsi" w:cstheme="minorHAnsi"/>
          <w:spacing w:val="-2"/>
          <w:sz w:val="24"/>
          <w:szCs w:val="24"/>
        </w:rPr>
        <w:t>e</w:t>
      </w:r>
      <w:r w:rsidRPr="005E77E8">
        <w:rPr>
          <w:rFonts w:asciiTheme="minorHAnsi" w:hAnsiTheme="minorHAnsi" w:cstheme="minorHAnsi"/>
          <w:sz w:val="24"/>
          <w:szCs w:val="24"/>
        </w:rPr>
        <w:t>vi</w:t>
      </w:r>
      <w:r w:rsidRPr="005E77E8">
        <w:rPr>
          <w:rFonts w:asciiTheme="minorHAnsi" w:hAnsiTheme="minorHAnsi" w:cstheme="minorHAnsi"/>
          <w:spacing w:val="2"/>
          <w:sz w:val="24"/>
          <w:szCs w:val="24"/>
        </w:rPr>
        <w:t>e</w:t>
      </w:r>
      <w:r w:rsidRPr="005E77E8">
        <w:rPr>
          <w:rFonts w:asciiTheme="minorHAnsi" w:hAnsiTheme="minorHAnsi" w:cstheme="minorHAnsi"/>
          <w:sz w:val="24"/>
          <w:szCs w:val="24"/>
        </w:rPr>
        <w:t>w of th</w:t>
      </w:r>
      <w:r w:rsidRPr="005E77E8">
        <w:rPr>
          <w:rFonts w:asciiTheme="minorHAnsi" w:hAnsiTheme="minorHAnsi" w:cstheme="minorHAnsi"/>
          <w:spacing w:val="1"/>
          <w:sz w:val="24"/>
          <w:szCs w:val="24"/>
        </w:rPr>
        <w:t>i</w:t>
      </w:r>
      <w:r w:rsidRPr="005E77E8">
        <w:rPr>
          <w:rFonts w:asciiTheme="minorHAnsi" w:hAnsiTheme="minorHAnsi" w:cstheme="minorHAnsi"/>
          <w:sz w:val="24"/>
          <w:szCs w:val="24"/>
        </w:rPr>
        <w:t>s Applic</w:t>
      </w:r>
      <w:r w:rsidRPr="005E77E8">
        <w:rPr>
          <w:rFonts w:asciiTheme="minorHAnsi" w:hAnsiTheme="minorHAnsi" w:cstheme="minorHAnsi"/>
          <w:spacing w:val="-1"/>
          <w:sz w:val="24"/>
          <w:szCs w:val="24"/>
        </w:rPr>
        <w:t>a</w:t>
      </w:r>
      <w:r w:rsidRPr="005E77E8">
        <w:rPr>
          <w:rFonts w:asciiTheme="minorHAnsi" w:hAnsiTheme="minorHAnsi" w:cstheme="minorHAnsi"/>
          <w:sz w:val="24"/>
          <w:szCs w:val="24"/>
        </w:rPr>
        <w:t>t</w:t>
      </w:r>
      <w:r w:rsidRPr="005E77E8">
        <w:rPr>
          <w:rFonts w:asciiTheme="minorHAnsi" w:hAnsiTheme="minorHAnsi" w:cstheme="minorHAnsi"/>
          <w:spacing w:val="1"/>
          <w:sz w:val="24"/>
          <w:szCs w:val="24"/>
        </w:rPr>
        <w:t>i</w:t>
      </w:r>
      <w:r w:rsidRPr="005E77E8">
        <w:rPr>
          <w:rFonts w:asciiTheme="minorHAnsi" w:hAnsiTheme="minorHAnsi" w:cstheme="minorHAnsi"/>
          <w:sz w:val="24"/>
          <w:szCs w:val="24"/>
        </w:rPr>
        <w:t>on.</w:t>
      </w:r>
    </w:p>
    <w:p w14:paraId="1C3A6435" w14:textId="371B0F24" w:rsidR="006B3AA6" w:rsidRPr="006B3AA6" w:rsidRDefault="006B3AA6" w:rsidP="006A75D2">
      <w:pPr>
        <w:pStyle w:val="ListParagraph"/>
        <w:numPr>
          <w:ilvl w:val="0"/>
          <w:numId w:val="3"/>
        </w:numPr>
        <w:ind w:right="77"/>
        <w:contextualSpacing w:val="0"/>
        <w:rPr>
          <w:rFonts w:asciiTheme="minorHAnsi" w:hAnsiTheme="minorHAnsi" w:cstheme="minorHAnsi"/>
          <w:sz w:val="24"/>
          <w:szCs w:val="24"/>
        </w:rPr>
      </w:pPr>
      <w:r>
        <w:rPr>
          <w:rFonts w:asciiTheme="minorHAnsi" w:hAnsiTheme="minorHAnsi" w:cstheme="minorHAnsi"/>
          <w:sz w:val="24"/>
          <w:szCs w:val="24"/>
        </w:rPr>
        <w:t xml:space="preserve">General Conditions. Use of the bells shall meet the regulations of chapter 130, Noise, of the Town Code. </w:t>
      </w:r>
    </w:p>
    <w:p w14:paraId="2F570699" w14:textId="35085890" w:rsidR="005E77E8" w:rsidRDefault="00892D24" w:rsidP="006A75D2">
      <w:pPr>
        <w:pStyle w:val="ListParagraph"/>
        <w:numPr>
          <w:ilvl w:val="0"/>
          <w:numId w:val="3"/>
        </w:numPr>
        <w:ind w:right="77"/>
        <w:contextualSpacing w:val="0"/>
        <w:rPr>
          <w:rFonts w:asciiTheme="minorHAnsi" w:hAnsiTheme="minorHAnsi" w:cstheme="minorHAnsi"/>
          <w:sz w:val="24"/>
          <w:szCs w:val="24"/>
        </w:rPr>
      </w:pPr>
      <w:r w:rsidRPr="005E77E8">
        <w:rPr>
          <w:rFonts w:asciiTheme="minorHAnsi" w:hAnsiTheme="minorHAnsi" w:cstheme="minorHAnsi"/>
          <w:spacing w:val="-1"/>
          <w:sz w:val="24"/>
          <w:szCs w:val="24"/>
        </w:rPr>
        <w:t>F</w:t>
      </w:r>
      <w:r w:rsidRPr="005E77E8">
        <w:rPr>
          <w:rFonts w:asciiTheme="minorHAnsi" w:hAnsiTheme="minorHAnsi" w:cstheme="minorHAnsi"/>
          <w:sz w:val="24"/>
          <w:szCs w:val="24"/>
        </w:rPr>
        <w:t>o</w:t>
      </w:r>
      <w:r w:rsidRPr="005E77E8">
        <w:rPr>
          <w:rFonts w:asciiTheme="minorHAnsi" w:hAnsiTheme="minorHAnsi" w:cstheme="minorHAnsi"/>
          <w:spacing w:val="-1"/>
          <w:sz w:val="24"/>
          <w:szCs w:val="24"/>
        </w:rPr>
        <w:t>r</w:t>
      </w:r>
      <w:r w:rsidRPr="005E77E8">
        <w:rPr>
          <w:rFonts w:asciiTheme="minorHAnsi" w:hAnsiTheme="minorHAnsi" w:cstheme="minorHAnsi"/>
          <w:spacing w:val="1"/>
          <w:sz w:val="24"/>
          <w:szCs w:val="24"/>
        </w:rPr>
        <w:t>c</w:t>
      </w:r>
      <w:r w:rsidRPr="005E77E8">
        <w:rPr>
          <w:rFonts w:asciiTheme="minorHAnsi" w:hAnsiTheme="minorHAnsi" w:cstheme="minorHAnsi"/>
          <w:sz w:val="24"/>
          <w:szCs w:val="24"/>
        </w:rPr>
        <w:t>e</w:t>
      </w:r>
      <w:r w:rsidRPr="005E77E8">
        <w:rPr>
          <w:rFonts w:asciiTheme="minorHAnsi" w:hAnsiTheme="minorHAnsi" w:cstheme="minorHAnsi"/>
          <w:spacing w:val="4"/>
          <w:sz w:val="24"/>
          <w:szCs w:val="24"/>
        </w:rPr>
        <w:t xml:space="preserve"> </w:t>
      </w:r>
      <w:r w:rsidRPr="005E77E8">
        <w:rPr>
          <w:rFonts w:asciiTheme="minorHAnsi" w:hAnsiTheme="minorHAnsi" w:cstheme="minorHAnsi"/>
          <w:spacing w:val="-1"/>
          <w:sz w:val="24"/>
          <w:szCs w:val="24"/>
        </w:rPr>
        <w:t>a</w:t>
      </w:r>
      <w:r w:rsidRPr="005E77E8">
        <w:rPr>
          <w:rFonts w:asciiTheme="minorHAnsi" w:hAnsiTheme="minorHAnsi" w:cstheme="minorHAnsi"/>
          <w:sz w:val="24"/>
          <w:szCs w:val="24"/>
        </w:rPr>
        <w:t>nd</w:t>
      </w:r>
      <w:r w:rsidRPr="005E77E8">
        <w:rPr>
          <w:rFonts w:asciiTheme="minorHAnsi" w:hAnsiTheme="minorHAnsi" w:cstheme="minorHAnsi"/>
          <w:spacing w:val="5"/>
          <w:sz w:val="24"/>
          <w:szCs w:val="24"/>
        </w:rPr>
        <w:t xml:space="preserve"> </w:t>
      </w:r>
      <w:proofErr w:type="gramStart"/>
      <w:r w:rsidRPr="005E77E8">
        <w:rPr>
          <w:rFonts w:asciiTheme="minorHAnsi" w:hAnsiTheme="minorHAnsi" w:cstheme="minorHAnsi"/>
          <w:sz w:val="24"/>
          <w:szCs w:val="24"/>
        </w:rPr>
        <w:t>E</w:t>
      </w:r>
      <w:r w:rsidRPr="005E77E8">
        <w:rPr>
          <w:rFonts w:asciiTheme="minorHAnsi" w:hAnsiTheme="minorHAnsi" w:cstheme="minorHAnsi"/>
          <w:spacing w:val="1"/>
          <w:sz w:val="24"/>
          <w:szCs w:val="24"/>
        </w:rPr>
        <w:t>f</w:t>
      </w:r>
      <w:r w:rsidRPr="005E77E8">
        <w:rPr>
          <w:rFonts w:asciiTheme="minorHAnsi" w:hAnsiTheme="minorHAnsi" w:cstheme="minorHAnsi"/>
          <w:sz w:val="24"/>
          <w:szCs w:val="24"/>
        </w:rPr>
        <w:t>fe</w:t>
      </w:r>
      <w:r w:rsidRPr="005E77E8">
        <w:rPr>
          <w:rFonts w:asciiTheme="minorHAnsi" w:hAnsiTheme="minorHAnsi" w:cstheme="minorHAnsi"/>
          <w:spacing w:val="-1"/>
          <w:sz w:val="24"/>
          <w:szCs w:val="24"/>
        </w:rPr>
        <w:t>c</w:t>
      </w:r>
      <w:r w:rsidRPr="005E77E8">
        <w:rPr>
          <w:rFonts w:asciiTheme="minorHAnsi" w:hAnsiTheme="minorHAnsi" w:cstheme="minorHAnsi"/>
          <w:spacing w:val="2"/>
          <w:sz w:val="24"/>
          <w:szCs w:val="24"/>
        </w:rPr>
        <w:t>t</w:t>
      </w:r>
      <w:proofErr w:type="gramEnd"/>
      <w:r w:rsidR="005E77E8">
        <w:rPr>
          <w:rFonts w:asciiTheme="minorHAnsi" w:hAnsiTheme="minorHAnsi" w:cstheme="minorHAnsi"/>
          <w:sz w:val="24"/>
          <w:szCs w:val="24"/>
        </w:rPr>
        <w:t>.</w:t>
      </w:r>
      <w:r w:rsidRPr="005E77E8">
        <w:rPr>
          <w:rFonts w:asciiTheme="minorHAnsi" w:hAnsiTheme="minorHAnsi" w:cstheme="minorHAnsi"/>
          <w:sz w:val="24"/>
          <w:szCs w:val="24"/>
        </w:rPr>
        <w:t xml:space="preserve"> No</w:t>
      </w:r>
      <w:r w:rsidRPr="005E77E8">
        <w:rPr>
          <w:rFonts w:asciiTheme="minorHAnsi" w:hAnsiTheme="minorHAnsi" w:cstheme="minorHAnsi"/>
          <w:spacing w:val="4"/>
          <w:sz w:val="24"/>
          <w:szCs w:val="24"/>
        </w:rPr>
        <w:t xml:space="preserve"> </w:t>
      </w:r>
      <w:proofErr w:type="gramStart"/>
      <w:r w:rsidRPr="005E77E8">
        <w:rPr>
          <w:rFonts w:asciiTheme="minorHAnsi" w:hAnsiTheme="minorHAnsi" w:cstheme="minorHAnsi"/>
          <w:sz w:val="24"/>
          <w:szCs w:val="24"/>
        </w:rPr>
        <w:t>portion</w:t>
      </w:r>
      <w:proofErr w:type="gramEnd"/>
      <w:r w:rsidRPr="005E77E8">
        <w:rPr>
          <w:rFonts w:asciiTheme="minorHAnsi" w:hAnsiTheme="minorHAnsi" w:cstheme="minorHAnsi"/>
          <w:spacing w:val="5"/>
          <w:sz w:val="24"/>
          <w:szCs w:val="24"/>
        </w:rPr>
        <w:t xml:space="preserve"> </w:t>
      </w:r>
      <w:r w:rsidRPr="005E77E8">
        <w:rPr>
          <w:rFonts w:asciiTheme="minorHAnsi" w:hAnsiTheme="minorHAnsi" w:cstheme="minorHAnsi"/>
          <w:sz w:val="24"/>
          <w:szCs w:val="24"/>
        </w:rPr>
        <w:t>of</w:t>
      </w:r>
      <w:r w:rsidRPr="005E77E8">
        <w:rPr>
          <w:rFonts w:asciiTheme="minorHAnsi" w:hAnsiTheme="minorHAnsi" w:cstheme="minorHAnsi"/>
          <w:spacing w:val="4"/>
          <w:sz w:val="24"/>
          <w:szCs w:val="24"/>
        </w:rPr>
        <w:t xml:space="preserve"> </w:t>
      </w:r>
      <w:r w:rsidRPr="005E77E8">
        <w:rPr>
          <w:rFonts w:asciiTheme="minorHAnsi" w:hAnsiTheme="minorHAnsi" w:cstheme="minorHAnsi"/>
          <w:spacing w:val="-1"/>
          <w:sz w:val="24"/>
          <w:szCs w:val="24"/>
        </w:rPr>
        <w:t>a</w:t>
      </w:r>
      <w:r w:rsidRPr="005E77E8">
        <w:rPr>
          <w:rFonts w:asciiTheme="minorHAnsi" w:hAnsiTheme="minorHAnsi" w:cstheme="minorHAnsi"/>
          <w:spacing w:val="5"/>
          <w:sz w:val="24"/>
          <w:szCs w:val="24"/>
        </w:rPr>
        <w:t>n</w:t>
      </w:r>
      <w:r w:rsidRPr="005E77E8">
        <w:rPr>
          <w:rFonts w:asciiTheme="minorHAnsi" w:hAnsiTheme="minorHAnsi" w:cstheme="minorHAnsi"/>
          <w:sz w:val="24"/>
          <w:szCs w:val="24"/>
        </w:rPr>
        <w:t xml:space="preserve">y </w:t>
      </w:r>
      <w:r w:rsidRPr="005E77E8">
        <w:rPr>
          <w:rFonts w:asciiTheme="minorHAnsi" w:hAnsiTheme="minorHAnsi" w:cstheme="minorHAnsi"/>
          <w:spacing w:val="-1"/>
          <w:sz w:val="24"/>
          <w:szCs w:val="24"/>
        </w:rPr>
        <w:t>a</w:t>
      </w:r>
      <w:r w:rsidRPr="005E77E8">
        <w:rPr>
          <w:rFonts w:asciiTheme="minorHAnsi" w:hAnsiTheme="minorHAnsi" w:cstheme="minorHAnsi"/>
          <w:sz w:val="24"/>
          <w:szCs w:val="24"/>
        </w:rPr>
        <w:t>ppro</w:t>
      </w:r>
      <w:r w:rsidRPr="005E77E8">
        <w:rPr>
          <w:rFonts w:asciiTheme="minorHAnsi" w:hAnsiTheme="minorHAnsi" w:cstheme="minorHAnsi"/>
          <w:spacing w:val="1"/>
          <w:sz w:val="24"/>
          <w:szCs w:val="24"/>
        </w:rPr>
        <w:t>v</w:t>
      </w:r>
      <w:r w:rsidRPr="005E77E8">
        <w:rPr>
          <w:rFonts w:asciiTheme="minorHAnsi" w:hAnsiTheme="minorHAnsi" w:cstheme="minorHAnsi"/>
          <w:spacing w:val="-1"/>
          <w:sz w:val="24"/>
          <w:szCs w:val="24"/>
        </w:rPr>
        <w:t>a</w:t>
      </w:r>
      <w:r w:rsidRPr="005E77E8">
        <w:rPr>
          <w:rFonts w:asciiTheme="minorHAnsi" w:hAnsiTheme="minorHAnsi" w:cstheme="minorHAnsi"/>
          <w:sz w:val="24"/>
          <w:szCs w:val="24"/>
        </w:rPr>
        <w:t>l</w:t>
      </w:r>
      <w:r w:rsidRPr="005E77E8">
        <w:rPr>
          <w:rFonts w:asciiTheme="minorHAnsi" w:hAnsiTheme="minorHAnsi" w:cstheme="minorHAnsi"/>
          <w:spacing w:val="5"/>
          <w:sz w:val="24"/>
          <w:szCs w:val="24"/>
        </w:rPr>
        <w:t xml:space="preserve"> </w:t>
      </w:r>
      <w:r w:rsidRPr="005E77E8">
        <w:rPr>
          <w:rFonts w:asciiTheme="minorHAnsi" w:hAnsiTheme="minorHAnsi" w:cstheme="minorHAnsi"/>
          <w:sz w:val="24"/>
          <w:szCs w:val="24"/>
        </w:rPr>
        <w:t>by</w:t>
      </w:r>
      <w:r w:rsidRPr="005E77E8">
        <w:rPr>
          <w:rFonts w:asciiTheme="minorHAnsi" w:hAnsiTheme="minorHAnsi" w:cstheme="minorHAnsi"/>
          <w:spacing w:val="2"/>
          <w:sz w:val="24"/>
          <w:szCs w:val="24"/>
        </w:rPr>
        <w:t xml:space="preserve"> </w:t>
      </w:r>
      <w:r w:rsidRPr="005E77E8">
        <w:rPr>
          <w:rFonts w:asciiTheme="minorHAnsi" w:hAnsiTheme="minorHAnsi" w:cstheme="minorHAnsi"/>
          <w:sz w:val="24"/>
          <w:szCs w:val="24"/>
        </w:rPr>
        <w:t>the</w:t>
      </w:r>
      <w:r w:rsidRPr="005E77E8">
        <w:rPr>
          <w:rFonts w:asciiTheme="minorHAnsi" w:hAnsiTheme="minorHAnsi" w:cstheme="minorHAnsi"/>
          <w:spacing w:val="4"/>
          <w:sz w:val="24"/>
          <w:szCs w:val="24"/>
        </w:rPr>
        <w:t xml:space="preserve"> </w:t>
      </w:r>
      <w:r w:rsidRPr="005E77E8">
        <w:rPr>
          <w:rFonts w:asciiTheme="minorHAnsi" w:hAnsiTheme="minorHAnsi" w:cstheme="minorHAnsi"/>
          <w:spacing w:val="1"/>
          <w:sz w:val="24"/>
          <w:szCs w:val="24"/>
        </w:rPr>
        <w:t>Planning</w:t>
      </w:r>
      <w:r w:rsidRPr="005E77E8">
        <w:rPr>
          <w:rFonts w:asciiTheme="minorHAnsi" w:hAnsiTheme="minorHAnsi" w:cstheme="minorHAnsi"/>
          <w:spacing w:val="2"/>
          <w:sz w:val="24"/>
          <w:szCs w:val="24"/>
        </w:rPr>
        <w:t xml:space="preserve"> </w:t>
      </w:r>
      <w:r w:rsidRPr="005E77E8">
        <w:rPr>
          <w:rFonts w:asciiTheme="minorHAnsi" w:hAnsiTheme="minorHAnsi" w:cstheme="minorHAnsi"/>
          <w:spacing w:val="-2"/>
          <w:sz w:val="24"/>
          <w:szCs w:val="24"/>
        </w:rPr>
        <w:t>B</w:t>
      </w:r>
      <w:r w:rsidRPr="005E77E8">
        <w:rPr>
          <w:rFonts w:asciiTheme="minorHAnsi" w:hAnsiTheme="minorHAnsi" w:cstheme="minorHAnsi"/>
          <w:spacing w:val="2"/>
          <w:sz w:val="24"/>
          <w:szCs w:val="24"/>
        </w:rPr>
        <w:t>o</w:t>
      </w:r>
      <w:r w:rsidRPr="005E77E8">
        <w:rPr>
          <w:rFonts w:asciiTheme="minorHAnsi" w:hAnsiTheme="minorHAnsi" w:cstheme="minorHAnsi"/>
          <w:spacing w:val="-1"/>
          <w:sz w:val="24"/>
          <w:szCs w:val="24"/>
        </w:rPr>
        <w:t>a</w:t>
      </w:r>
      <w:r w:rsidRPr="005E77E8">
        <w:rPr>
          <w:rFonts w:asciiTheme="minorHAnsi" w:hAnsiTheme="minorHAnsi" w:cstheme="minorHAnsi"/>
          <w:sz w:val="24"/>
          <w:szCs w:val="24"/>
        </w:rPr>
        <w:t>rd</w:t>
      </w:r>
      <w:r w:rsidRPr="005E77E8">
        <w:rPr>
          <w:rFonts w:asciiTheme="minorHAnsi" w:hAnsiTheme="minorHAnsi" w:cstheme="minorHAnsi"/>
          <w:spacing w:val="4"/>
          <w:sz w:val="24"/>
          <w:szCs w:val="24"/>
        </w:rPr>
        <w:t xml:space="preserve"> </w:t>
      </w:r>
      <w:r w:rsidRPr="005E77E8">
        <w:rPr>
          <w:rFonts w:asciiTheme="minorHAnsi" w:hAnsiTheme="minorHAnsi" w:cstheme="minorHAnsi"/>
          <w:sz w:val="24"/>
          <w:szCs w:val="24"/>
        </w:rPr>
        <w:t>s</w:t>
      </w:r>
      <w:r w:rsidRPr="005E77E8">
        <w:rPr>
          <w:rFonts w:asciiTheme="minorHAnsi" w:hAnsiTheme="minorHAnsi" w:cstheme="minorHAnsi"/>
          <w:spacing w:val="2"/>
          <w:sz w:val="24"/>
          <w:szCs w:val="24"/>
        </w:rPr>
        <w:t>h</w:t>
      </w:r>
      <w:r w:rsidRPr="005E77E8">
        <w:rPr>
          <w:rFonts w:asciiTheme="minorHAnsi" w:hAnsiTheme="minorHAnsi" w:cstheme="minorHAnsi"/>
          <w:spacing w:val="-1"/>
          <w:sz w:val="24"/>
          <w:szCs w:val="24"/>
        </w:rPr>
        <w:t>a</w:t>
      </w:r>
      <w:r w:rsidRPr="005E77E8">
        <w:rPr>
          <w:rFonts w:asciiTheme="minorHAnsi" w:hAnsiTheme="minorHAnsi" w:cstheme="minorHAnsi"/>
          <w:sz w:val="24"/>
          <w:szCs w:val="24"/>
        </w:rPr>
        <w:t>ll</w:t>
      </w:r>
      <w:r w:rsidRPr="005E77E8">
        <w:rPr>
          <w:rFonts w:asciiTheme="minorHAnsi" w:hAnsiTheme="minorHAnsi" w:cstheme="minorHAnsi"/>
          <w:spacing w:val="5"/>
          <w:sz w:val="24"/>
          <w:szCs w:val="24"/>
        </w:rPr>
        <w:t xml:space="preserve"> </w:t>
      </w:r>
      <w:r w:rsidRPr="005E77E8">
        <w:rPr>
          <w:rFonts w:asciiTheme="minorHAnsi" w:hAnsiTheme="minorHAnsi" w:cstheme="minorHAnsi"/>
          <w:sz w:val="24"/>
          <w:szCs w:val="24"/>
        </w:rPr>
        <w:t xml:space="preserve">take </w:t>
      </w:r>
      <w:r w:rsidRPr="005E77E8">
        <w:rPr>
          <w:rFonts w:asciiTheme="minorHAnsi" w:hAnsiTheme="minorHAnsi" w:cstheme="minorHAnsi"/>
          <w:spacing w:val="-1"/>
          <w:sz w:val="24"/>
          <w:szCs w:val="24"/>
        </w:rPr>
        <w:t>e</w:t>
      </w:r>
      <w:r w:rsidRPr="005E77E8">
        <w:rPr>
          <w:rFonts w:asciiTheme="minorHAnsi" w:hAnsiTheme="minorHAnsi" w:cstheme="minorHAnsi"/>
          <w:sz w:val="24"/>
          <w:szCs w:val="24"/>
        </w:rPr>
        <w:t>f</w:t>
      </w:r>
      <w:r w:rsidRPr="005E77E8">
        <w:rPr>
          <w:rFonts w:asciiTheme="minorHAnsi" w:hAnsiTheme="minorHAnsi" w:cstheme="minorHAnsi"/>
          <w:spacing w:val="-1"/>
          <w:sz w:val="24"/>
          <w:szCs w:val="24"/>
        </w:rPr>
        <w:t>f</w:t>
      </w:r>
      <w:r w:rsidRPr="005E77E8">
        <w:rPr>
          <w:rFonts w:asciiTheme="minorHAnsi" w:hAnsiTheme="minorHAnsi" w:cstheme="minorHAnsi"/>
          <w:spacing w:val="1"/>
          <w:sz w:val="24"/>
          <w:szCs w:val="24"/>
        </w:rPr>
        <w:t>e</w:t>
      </w:r>
      <w:r w:rsidRPr="005E77E8">
        <w:rPr>
          <w:rFonts w:asciiTheme="minorHAnsi" w:hAnsiTheme="minorHAnsi" w:cstheme="minorHAnsi"/>
          <w:spacing w:val="-1"/>
          <w:sz w:val="24"/>
          <w:szCs w:val="24"/>
        </w:rPr>
        <w:t>c</w:t>
      </w:r>
      <w:r w:rsidRPr="005E77E8">
        <w:rPr>
          <w:rFonts w:asciiTheme="minorHAnsi" w:hAnsiTheme="minorHAnsi" w:cstheme="minorHAnsi"/>
          <w:sz w:val="24"/>
          <w:szCs w:val="24"/>
        </w:rPr>
        <w:t>t</w:t>
      </w:r>
      <w:r w:rsidRPr="005E77E8">
        <w:rPr>
          <w:rFonts w:asciiTheme="minorHAnsi" w:hAnsiTheme="minorHAnsi" w:cstheme="minorHAnsi"/>
          <w:spacing w:val="5"/>
          <w:sz w:val="24"/>
          <w:szCs w:val="24"/>
        </w:rPr>
        <w:t xml:space="preserve"> </w:t>
      </w:r>
      <w:r w:rsidRPr="005E77E8">
        <w:rPr>
          <w:rFonts w:asciiTheme="minorHAnsi" w:hAnsiTheme="minorHAnsi" w:cstheme="minorHAnsi"/>
          <w:sz w:val="24"/>
          <w:szCs w:val="24"/>
        </w:rPr>
        <w:t>unt</w:t>
      </w:r>
      <w:r w:rsidRPr="005E77E8">
        <w:rPr>
          <w:rFonts w:asciiTheme="minorHAnsi" w:hAnsiTheme="minorHAnsi" w:cstheme="minorHAnsi"/>
          <w:spacing w:val="1"/>
          <w:sz w:val="24"/>
          <w:szCs w:val="24"/>
        </w:rPr>
        <w:t>i</w:t>
      </w:r>
      <w:r w:rsidRPr="005E77E8">
        <w:rPr>
          <w:rFonts w:asciiTheme="minorHAnsi" w:hAnsiTheme="minorHAnsi" w:cstheme="minorHAnsi"/>
          <w:sz w:val="24"/>
          <w:szCs w:val="24"/>
        </w:rPr>
        <w:t>l</w:t>
      </w:r>
      <w:r w:rsidRPr="005E77E8">
        <w:rPr>
          <w:rFonts w:asciiTheme="minorHAnsi" w:hAnsiTheme="minorHAnsi" w:cstheme="minorHAnsi"/>
          <w:spacing w:val="5"/>
          <w:sz w:val="24"/>
          <w:szCs w:val="24"/>
        </w:rPr>
        <w:t xml:space="preserve"> </w:t>
      </w:r>
      <w:r w:rsidRPr="005E77E8">
        <w:rPr>
          <w:rFonts w:asciiTheme="minorHAnsi" w:hAnsiTheme="minorHAnsi" w:cstheme="minorHAnsi"/>
          <w:sz w:val="24"/>
          <w:szCs w:val="24"/>
        </w:rPr>
        <w:t>(1)</w:t>
      </w:r>
      <w:r w:rsidRPr="005E77E8">
        <w:rPr>
          <w:rFonts w:asciiTheme="minorHAnsi" w:hAnsiTheme="minorHAnsi" w:cstheme="minorHAnsi"/>
          <w:spacing w:val="3"/>
          <w:sz w:val="24"/>
          <w:szCs w:val="24"/>
        </w:rPr>
        <w:t xml:space="preserve"> </w:t>
      </w:r>
      <w:r w:rsidRPr="005E77E8">
        <w:rPr>
          <w:rFonts w:asciiTheme="minorHAnsi" w:hAnsiTheme="minorHAnsi" w:cstheme="minorHAnsi"/>
          <w:spacing w:val="-1"/>
          <w:sz w:val="24"/>
          <w:szCs w:val="24"/>
        </w:rPr>
        <w:t>a</w:t>
      </w:r>
      <w:r w:rsidRPr="005E77E8">
        <w:rPr>
          <w:rFonts w:asciiTheme="minorHAnsi" w:hAnsiTheme="minorHAnsi" w:cstheme="minorHAnsi"/>
          <w:sz w:val="24"/>
          <w:szCs w:val="24"/>
        </w:rPr>
        <w:t>ll</w:t>
      </w:r>
      <w:r w:rsidRPr="005E77E8">
        <w:rPr>
          <w:rFonts w:asciiTheme="minorHAnsi" w:hAnsiTheme="minorHAnsi" w:cstheme="minorHAnsi"/>
          <w:spacing w:val="5"/>
          <w:sz w:val="24"/>
          <w:szCs w:val="24"/>
        </w:rPr>
        <w:t xml:space="preserve"> </w:t>
      </w:r>
      <w:r w:rsidRPr="005E77E8">
        <w:rPr>
          <w:rFonts w:asciiTheme="minorHAnsi" w:hAnsiTheme="minorHAnsi" w:cstheme="minorHAnsi"/>
          <w:spacing w:val="-1"/>
          <w:sz w:val="24"/>
          <w:szCs w:val="24"/>
        </w:rPr>
        <w:t>c</w:t>
      </w:r>
      <w:r w:rsidRPr="005E77E8">
        <w:rPr>
          <w:rFonts w:asciiTheme="minorHAnsi" w:hAnsiTheme="minorHAnsi" w:cstheme="minorHAnsi"/>
          <w:sz w:val="24"/>
          <w:szCs w:val="24"/>
        </w:rPr>
        <w:t>ondi</w:t>
      </w:r>
      <w:r w:rsidRPr="005E77E8">
        <w:rPr>
          <w:rFonts w:asciiTheme="minorHAnsi" w:hAnsiTheme="minorHAnsi" w:cstheme="minorHAnsi"/>
          <w:spacing w:val="1"/>
          <w:sz w:val="24"/>
          <w:szCs w:val="24"/>
        </w:rPr>
        <w:t>t</w:t>
      </w:r>
      <w:r w:rsidRPr="005E77E8">
        <w:rPr>
          <w:rFonts w:asciiTheme="minorHAnsi" w:hAnsiTheme="minorHAnsi" w:cstheme="minorHAnsi"/>
          <w:sz w:val="24"/>
          <w:szCs w:val="24"/>
        </w:rPr>
        <w:t>ions</w:t>
      </w:r>
      <w:r w:rsidRPr="005E77E8">
        <w:rPr>
          <w:rFonts w:asciiTheme="minorHAnsi" w:hAnsiTheme="minorHAnsi" w:cstheme="minorHAnsi"/>
          <w:spacing w:val="5"/>
          <w:sz w:val="24"/>
          <w:szCs w:val="24"/>
        </w:rPr>
        <w:t xml:space="preserve"> </w:t>
      </w:r>
      <w:r w:rsidRPr="005E77E8">
        <w:rPr>
          <w:rFonts w:asciiTheme="minorHAnsi" w:hAnsiTheme="minorHAnsi" w:cstheme="minorHAnsi"/>
          <w:spacing w:val="-1"/>
          <w:sz w:val="24"/>
          <w:szCs w:val="24"/>
        </w:rPr>
        <w:t>a</w:t>
      </w:r>
      <w:r w:rsidRPr="005E77E8">
        <w:rPr>
          <w:rFonts w:asciiTheme="minorHAnsi" w:hAnsiTheme="minorHAnsi" w:cstheme="minorHAnsi"/>
          <w:sz w:val="24"/>
          <w:szCs w:val="24"/>
        </w:rPr>
        <w:t>re</w:t>
      </w:r>
      <w:r w:rsidRPr="005E77E8">
        <w:rPr>
          <w:rFonts w:asciiTheme="minorHAnsi" w:hAnsiTheme="minorHAnsi" w:cstheme="minorHAnsi"/>
          <w:spacing w:val="3"/>
          <w:sz w:val="24"/>
          <w:szCs w:val="24"/>
        </w:rPr>
        <w:t xml:space="preserve"> </w:t>
      </w:r>
      <w:r w:rsidRPr="005E77E8">
        <w:rPr>
          <w:rFonts w:asciiTheme="minorHAnsi" w:hAnsiTheme="minorHAnsi" w:cstheme="minorHAnsi"/>
          <w:sz w:val="24"/>
          <w:szCs w:val="24"/>
        </w:rPr>
        <w:t>met,</w:t>
      </w:r>
      <w:r w:rsidRPr="005E77E8">
        <w:rPr>
          <w:rFonts w:asciiTheme="minorHAnsi" w:hAnsiTheme="minorHAnsi" w:cstheme="minorHAnsi"/>
          <w:spacing w:val="5"/>
          <w:sz w:val="24"/>
          <w:szCs w:val="24"/>
        </w:rPr>
        <w:t xml:space="preserve"> </w:t>
      </w:r>
      <w:r w:rsidRPr="005E77E8">
        <w:rPr>
          <w:rFonts w:asciiTheme="minorHAnsi" w:hAnsiTheme="minorHAnsi" w:cstheme="minorHAnsi"/>
          <w:sz w:val="24"/>
          <w:szCs w:val="24"/>
        </w:rPr>
        <w:t>(2)</w:t>
      </w:r>
      <w:r w:rsidRPr="005E77E8">
        <w:rPr>
          <w:rFonts w:asciiTheme="minorHAnsi" w:hAnsiTheme="minorHAnsi" w:cstheme="minorHAnsi"/>
          <w:spacing w:val="3"/>
          <w:sz w:val="24"/>
          <w:szCs w:val="24"/>
        </w:rPr>
        <w:t xml:space="preserve"> </w:t>
      </w:r>
      <w:r w:rsidRPr="005E77E8">
        <w:rPr>
          <w:rFonts w:asciiTheme="minorHAnsi" w:hAnsiTheme="minorHAnsi" w:cstheme="minorHAnsi"/>
          <w:sz w:val="24"/>
          <w:szCs w:val="24"/>
        </w:rPr>
        <w:t>t</w:t>
      </w:r>
      <w:r w:rsidRPr="005E77E8">
        <w:rPr>
          <w:rFonts w:asciiTheme="minorHAnsi" w:hAnsiTheme="minorHAnsi" w:cstheme="minorHAnsi"/>
          <w:spacing w:val="3"/>
          <w:sz w:val="24"/>
          <w:szCs w:val="24"/>
        </w:rPr>
        <w:t>h</w:t>
      </w:r>
      <w:r w:rsidRPr="005E77E8">
        <w:rPr>
          <w:rFonts w:asciiTheme="minorHAnsi" w:hAnsiTheme="minorHAnsi" w:cstheme="minorHAnsi"/>
          <w:sz w:val="24"/>
          <w:szCs w:val="24"/>
        </w:rPr>
        <w:t>e</w:t>
      </w:r>
      <w:r w:rsidRPr="005E77E8">
        <w:rPr>
          <w:rFonts w:asciiTheme="minorHAnsi" w:hAnsiTheme="minorHAnsi" w:cstheme="minorHAnsi"/>
          <w:spacing w:val="8"/>
          <w:sz w:val="24"/>
          <w:szCs w:val="24"/>
        </w:rPr>
        <w:t xml:space="preserve"> </w:t>
      </w:r>
      <w:r w:rsidRPr="005E77E8">
        <w:rPr>
          <w:rFonts w:asciiTheme="minorHAnsi" w:hAnsiTheme="minorHAnsi" w:cstheme="minorHAnsi"/>
          <w:spacing w:val="-1"/>
          <w:sz w:val="24"/>
          <w:szCs w:val="24"/>
        </w:rPr>
        <w:t>F</w:t>
      </w:r>
      <w:r w:rsidRPr="005E77E8">
        <w:rPr>
          <w:rFonts w:asciiTheme="minorHAnsi" w:hAnsiTheme="minorHAnsi" w:cstheme="minorHAnsi"/>
          <w:sz w:val="24"/>
          <w:szCs w:val="24"/>
        </w:rPr>
        <w:t>inal</w:t>
      </w:r>
      <w:r w:rsidRPr="005E77E8">
        <w:rPr>
          <w:rFonts w:asciiTheme="minorHAnsi" w:hAnsiTheme="minorHAnsi" w:cstheme="minorHAnsi"/>
          <w:spacing w:val="7"/>
          <w:sz w:val="24"/>
          <w:szCs w:val="24"/>
        </w:rPr>
        <w:t xml:space="preserve"> </w:t>
      </w:r>
      <w:r w:rsidRPr="005E77E8">
        <w:rPr>
          <w:rFonts w:asciiTheme="minorHAnsi" w:hAnsiTheme="minorHAnsi" w:cstheme="minorHAnsi"/>
          <w:spacing w:val="1"/>
          <w:sz w:val="24"/>
          <w:szCs w:val="24"/>
        </w:rPr>
        <w:t>S</w:t>
      </w:r>
      <w:r w:rsidRPr="005E77E8">
        <w:rPr>
          <w:rFonts w:asciiTheme="minorHAnsi" w:hAnsiTheme="minorHAnsi" w:cstheme="minorHAnsi"/>
          <w:sz w:val="24"/>
          <w:szCs w:val="24"/>
        </w:rPr>
        <w:t>i</w:t>
      </w:r>
      <w:r w:rsidRPr="005E77E8">
        <w:rPr>
          <w:rFonts w:asciiTheme="minorHAnsi" w:hAnsiTheme="minorHAnsi" w:cstheme="minorHAnsi"/>
          <w:spacing w:val="1"/>
          <w:sz w:val="24"/>
          <w:szCs w:val="24"/>
        </w:rPr>
        <w:t>t</w:t>
      </w:r>
      <w:r w:rsidRPr="005E77E8">
        <w:rPr>
          <w:rFonts w:asciiTheme="minorHAnsi" w:hAnsiTheme="minorHAnsi" w:cstheme="minorHAnsi"/>
          <w:sz w:val="24"/>
          <w:szCs w:val="24"/>
        </w:rPr>
        <w:t>e</w:t>
      </w:r>
      <w:r w:rsidRPr="005E77E8">
        <w:rPr>
          <w:rFonts w:asciiTheme="minorHAnsi" w:hAnsiTheme="minorHAnsi" w:cstheme="minorHAnsi"/>
          <w:spacing w:val="4"/>
          <w:sz w:val="24"/>
          <w:szCs w:val="24"/>
        </w:rPr>
        <w:t xml:space="preserve"> </w:t>
      </w:r>
      <w:r w:rsidRPr="005E77E8">
        <w:rPr>
          <w:rFonts w:asciiTheme="minorHAnsi" w:hAnsiTheme="minorHAnsi" w:cstheme="minorHAnsi"/>
          <w:spacing w:val="1"/>
          <w:sz w:val="24"/>
          <w:szCs w:val="24"/>
        </w:rPr>
        <w:t>P</w:t>
      </w:r>
      <w:r w:rsidRPr="005E77E8">
        <w:rPr>
          <w:rFonts w:asciiTheme="minorHAnsi" w:hAnsiTheme="minorHAnsi" w:cstheme="minorHAnsi"/>
          <w:sz w:val="24"/>
          <w:szCs w:val="24"/>
        </w:rPr>
        <w:t>lan</w:t>
      </w:r>
      <w:r w:rsidRPr="005E77E8">
        <w:rPr>
          <w:rFonts w:asciiTheme="minorHAnsi" w:hAnsiTheme="minorHAnsi" w:cstheme="minorHAnsi"/>
          <w:spacing w:val="6"/>
          <w:sz w:val="24"/>
          <w:szCs w:val="24"/>
        </w:rPr>
        <w:t xml:space="preserve"> </w:t>
      </w:r>
      <w:r w:rsidRPr="005E77E8">
        <w:rPr>
          <w:rFonts w:asciiTheme="minorHAnsi" w:hAnsiTheme="minorHAnsi" w:cstheme="minorHAnsi"/>
          <w:sz w:val="24"/>
          <w:szCs w:val="24"/>
        </w:rPr>
        <w:t>is</w:t>
      </w:r>
      <w:r w:rsidRPr="005E77E8">
        <w:rPr>
          <w:rFonts w:asciiTheme="minorHAnsi" w:hAnsiTheme="minorHAnsi" w:cstheme="minorHAnsi"/>
          <w:spacing w:val="5"/>
          <w:sz w:val="24"/>
          <w:szCs w:val="24"/>
        </w:rPr>
        <w:t xml:space="preserve"> </w:t>
      </w:r>
      <w:r w:rsidRPr="005E77E8">
        <w:rPr>
          <w:rFonts w:asciiTheme="minorHAnsi" w:hAnsiTheme="minorHAnsi" w:cstheme="minorHAnsi"/>
          <w:sz w:val="24"/>
          <w:szCs w:val="24"/>
        </w:rPr>
        <w:t>si</w:t>
      </w:r>
      <w:r w:rsidRPr="005E77E8">
        <w:rPr>
          <w:rFonts w:asciiTheme="minorHAnsi" w:hAnsiTheme="minorHAnsi" w:cstheme="minorHAnsi"/>
          <w:spacing w:val="-2"/>
          <w:sz w:val="24"/>
          <w:szCs w:val="24"/>
        </w:rPr>
        <w:t>g</w:t>
      </w:r>
      <w:r w:rsidRPr="005E77E8">
        <w:rPr>
          <w:rFonts w:asciiTheme="minorHAnsi" w:hAnsiTheme="minorHAnsi" w:cstheme="minorHAnsi"/>
          <w:sz w:val="24"/>
          <w:szCs w:val="24"/>
        </w:rPr>
        <w:t>n</w:t>
      </w:r>
      <w:r w:rsidRPr="005E77E8">
        <w:rPr>
          <w:rFonts w:asciiTheme="minorHAnsi" w:hAnsiTheme="minorHAnsi" w:cstheme="minorHAnsi"/>
          <w:spacing w:val="-1"/>
          <w:sz w:val="24"/>
          <w:szCs w:val="24"/>
        </w:rPr>
        <w:t>e</w:t>
      </w:r>
      <w:r w:rsidRPr="005E77E8">
        <w:rPr>
          <w:rFonts w:asciiTheme="minorHAnsi" w:hAnsiTheme="minorHAnsi" w:cstheme="minorHAnsi"/>
          <w:sz w:val="24"/>
          <w:szCs w:val="24"/>
        </w:rPr>
        <w:t>d</w:t>
      </w:r>
      <w:r w:rsidRPr="005E77E8">
        <w:rPr>
          <w:rFonts w:asciiTheme="minorHAnsi" w:hAnsiTheme="minorHAnsi" w:cstheme="minorHAnsi"/>
          <w:spacing w:val="5"/>
          <w:sz w:val="24"/>
          <w:szCs w:val="24"/>
        </w:rPr>
        <w:t xml:space="preserve"> </w:t>
      </w:r>
      <w:r w:rsidRPr="005E77E8">
        <w:rPr>
          <w:rFonts w:asciiTheme="minorHAnsi" w:hAnsiTheme="minorHAnsi" w:cstheme="minorHAnsi"/>
          <w:spacing w:val="2"/>
          <w:sz w:val="24"/>
          <w:szCs w:val="24"/>
        </w:rPr>
        <w:t>b</w:t>
      </w:r>
      <w:r w:rsidRPr="005E77E8">
        <w:rPr>
          <w:rFonts w:asciiTheme="minorHAnsi" w:hAnsiTheme="minorHAnsi" w:cstheme="minorHAnsi"/>
          <w:sz w:val="24"/>
          <w:szCs w:val="24"/>
        </w:rPr>
        <w:t>y t</w:t>
      </w:r>
      <w:r w:rsidRPr="005E77E8">
        <w:rPr>
          <w:rFonts w:asciiTheme="minorHAnsi" w:hAnsiTheme="minorHAnsi" w:cstheme="minorHAnsi"/>
          <w:spacing w:val="3"/>
          <w:sz w:val="24"/>
          <w:szCs w:val="24"/>
        </w:rPr>
        <w:t>h</w:t>
      </w:r>
      <w:r w:rsidRPr="005E77E8">
        <w:rPr>
          <w:rFonts w:asciiTheme="minorHAnsi" w:hAnsiTheme="minorHAnsi" w:cstheme="minorHAnsi"/>
          <w:sz w:val="24"/>
          <w:szCs w:val="24"/>
        </w:rPr>
        <w:t>e</w:t>
      </w:r>
      <w:r w:rsidRPr="005E77E8">
        <w:rPr>
          <w:rFonts w:asciiTheme="minorHAnsi" w:hAnsiTheme="minorHAnsi" w:cstheme="minorHAnsi"/>
          <w:spacing w:val="4"/>
          <w:sz w:val="24"/>
          <w:szCs w:val="24"/>
        </w:rPr>
        <w:t xml:space="preserve"> </w:t>
      </w:r>
      <w:r w:rsidRPr="005E77E8">
        <w:rPr>
          <w:rFonts w:asciiTheme="minorHAnsi" w:hAnsiTheme="minorHAnsi" w:cstheme="minorHAnsi"/>
          <w:spacing w:val="-1"/>
          <w:sz w:val="24"/>
          <w:szCs w:val="24"/>
        </w:rPr>
        <w:t>c</w:t>
      </w:r>
      <w:r w:rsidRPr="005E77E8">
        <w:rPr>
          <w:rFonts w:asciiTheme="minorHAnsi" w:hAnsiTheme="minorHAnsi" w:cstheme="minorHAnsi"/>
          <w:sz w:val="24"/>
          <w:szCs w:val="24"/>
        </w:rPr>
        <w:t>h</w:t>
      </w:r>
      <w:r w:rsidRPr="005E77E8">
        <w:rPr>
          <w:rFonts w:asciiTheme="minorHAnsi" w:hAnsiTheme="minorHAnsi" w:cstheme="minorHAnsi"/>
          <w:spacing w:val="-1"/>
          <w:sz w:val="24"/>
          <w:szCs w:val="24"/>
        </w:rPr>
        <w:t>a</w:t>
      </w:r>
      <w:r w:rsidRPr="005E77E8">
        <w:rPr>
          <w:rFonts w:asciiTheme="minorHAnsi" w:hAnsiTheme="minorHAnsi" w:cstheme="minorHAnsi"/>
          <w:sz w:val="24"/>
          <w:szCs w:val="24"/>
        </w:rPr>
        <w:t>ir of</w:t>
      </w:r>
      <w:r w:rsidRPr="005E77E8">
        <w:rPr>
          <w:rFonts w:asciiTheme="minorHAnsi" w:hAnsiTheme="minorHAnsi" w:cstheme="minorHAnsi"/>
          <w:spacing w:val="4"/>
          <w:sz w:val="24"/>
          <w:szCs w:val="24"/>
        </w:rPr>
        <w:t xml:space="preserve"> </w:t>
      </w:r>
      <w:r w:rsidRPr="005E77E8">
        <w:rPr>
          <w:rFonts w:asciiTheme="minorHAnsi" w:hAnsiTheme="minorHAnsi" w:cstheme="minorHAnsi"/>
          <w:sz w:val="24"/>
          <w:szCs w:val="24"/>
        </w:rPr>
        <w:t>the</w:t>
      </w:r>
      <w:r w:rsidRPr="005E77E8">
        <w:rPr>
          <w:rFonts w:asciiTheme="minorHAnsi" w:hAnsiTheme="minorHAnsi" w:cstheme="minorHAnsi"/>
          <w:spacing w:val="4"/>
          <w:sz w:val="24"/>
          <w:szCs w:val="24"/>
        </w:rPr>
        <w:t xml:space="preserve"> </w:t>
      </w:r>
      <w:r w:rsidRPr="005E77E8">
        <w:rPr>
          <w:rFonts w:asciiTheme="minorHAnsi" w:hAnsiTheme="minorHAnsi" w:cstheme="minorHAnsi"/>
          <w:spacing w:val="1"/>
          <w:sz w:val="24"/>
          <w:szCs w:val="24"/>
        </w:rPr>
        <w:t>Planning</w:t>
      </w:r>
      <w:r w:rsidRPr="005E77E8">
        <w:rPr>
          <w:rFonts w:asciiTheme="minorHAnsi" w:hAnsiTheme="minorHAnsi" w:cstheme="minorHAnsi"/>
          <w:spacing w:val="5"/>
          <w:sz w:val="24"/>
          <w:szCs w:val="24"/>
        </w:rPr>
        <w:t xml:space="preserve"> </w:t>
      </w:r>
      <w:r w:rsidRPr="005E77E8">
        <w:rPr>
          <w:rFonts w:asciiTheme="minorHAnsi" w:hAnsiTheme="minorHAnsi" w:cstheme="minorHAnsi"/>
          <w:spacing w:val="-2"/>
          <w:sz w:val="24"/>
          <w:szCs w:val="24"/>
        </w:rPr>
        <w:t>B</w:t>
      </w:r>
      <w:r w:rsidRPr="005E77E8">
        <w:rPr>
          <w:rFonts w:asciiTheme="minorHAnsi" w:hAnsiTheme="minorHAnsi" w:cstheme="minorHAnsi"/>
          <w:sz w:val="24"/>
          <w:szCs w:val="24"/>
        </w:rPr>
        <w:t>o</w:t>
      </w:r>
      <w:r w:rsidRPr="005E77E8">
        <w:rPr>
          <w:rFonts w:asciiTheme="minorHAnsi" w:hAnsiTheme="minorHAnsi" w:cstheme="minorHAnsi"/>
          <w:spacing w:val="-1"/>
          <w:sz w:val="24"/>
          <w:szCs w:val="24"/>
        </w:rPr>
        <w:t>a</w:t>
      </w:r>
      <w:r w:rsidRPr="005E77E8">
        <w:rPr>
          <w:rFonts w:asciiTheme="minorHAnsi" w:hAnsiTheme="minorHAnsi" w:cstheme="minorHAnsi"/>
          <w:sz w:val="24"/>
          <w:szCs w:val="24"/>
        </w:rPr>
        <w:t>rd</w:t>
      </w:r>
      <w:r w:rsidRPr="005E77E8">
        <w:rPr>
          <w:rFonts w:asciiTheme="minorHAnsi" w:hAnsiTheme="minorHAnsi" w:cstheme="minorHAnsi"/>
          <w:spacing w:val="6"/>
          <w:sz w:val="24"/>
          <w:szCs w:val="24"/>
        </w:rPr>
        <w:t xml:space="preserve"> </w:t>
      </w:r>
      <w:r w:rsidRPr="005E77E8">
        <w:rPr>
          <w:rFonts w:asciiTheme="minorHAnsi" w:hAnsiTheme="minorHAnsi" w:cstheme="minorHAnsi"/>
          <w:spacing w:val="1"/>
          <w:sz w:val="24"/>
          <w:szCs w:val="24"/>
        </w:rPr>
        <w:t>a</w:t>
      </w:r>
      <w:r w:rsidRPr="005E77E8">
        <w:rPr>
          <w:rFonts w:asciiTheme="minorHAnsi" w:hAnsiTheme="minorHAnsi" w:cstheme="minorHAnsi"/>
          <w:sz w:val="24"/>
          <w:szCs w:val="24"/>
        </w:rPr>
        <w:t>nd</w:t>
      </w:r>
      <w:r w:rsidRPr="005E77E8">
        <w:rPr>
          <w:rFonts w:asciiTheme="minorHAnsi" w:hAnsiTheme="minorHAnsi" w:cstheme="minorHAnsi"/>
          <w:spacing w:val="5"/>
          <w:sz w:val="24"/>
          <w:szCs w:val="24"/>
        </w:rPr>
        <w:t xml:space="preserve"> </w:t>
      </w:r>
      <w:r w:rsidRPr="005E77E8">
        <w:rPr>
          <w:rFonts w:asciiTheme="minorHAnsi" w:hAnsiTheme="minorHAnsi" w:cstheme="minorHAnsi"/>
          <w:sz w:val="24"/>
          <w:szCs w:val="24"/>
        </w:rPr>
        <w:t>(3)</w:t>
      </w:r>
      <w:r w:rsidRPr="005E77E8">
        <w:rPr>
          <w:rFonts w:asciiTheme="minorHAnsi" w:hAnsiTheme="minorHAnsi" w:cstheme="minorHAnsi"/>
          <w:spacing w:val="3"/>
          <w:sz w:val="24"/>
          <w:szCs w:val="24"/>
        </w:rPr>
        <w:t xml:space="preserve"> </w:t>
      </w:r>
      <w:r w:rsidRPr="005E77E8">
        <w:rPr>
          <w:rFonts w:asciiTheme="minorHAnsi" w:hAnsiTheme="minorHAnsi" w:cstheme="minorHAnsi"/>
          <w:sz w:val="24"/>
          <w:szCs w:val="24"/>
        </w:rPr>
        <w:t>the</w:t>
      </w:r>
      <w:r w:rsidRPr="005E77E8">
        <w:rPr>
          <w:rFonts w:asciiTheme="minorHAnsi" w:hAnsiTheme="minorHAnsi" w:cstheme="minorHAnsi"/>
          <w:spacing w:val="7"/>
          <w:sz w:val="24"/>
          <w:szCs w:val="24"/>
        </w:rPr>
        <w:t xml:space="preserve"> </w:t>
      </w:r>
      <w:r w:rsidRPr="005E77E8">
        <w:rPr>
          <w:rFonts w:asciiTheme="minorHAnsi" w:hAnsiTheme="minorHAnsi" w:cstheme="minorHAnsi"/>
          <w:spacing w:val="-1"/>
          <w:sz w:val="24"/>
          <w:szCs w:val="24"/>
        </w:rPr>
        <w:t>F</w:t>
      </w:r>
      <w:r w:rsidRPr="005E77E8">
        <w:rPr>
          <w:rFonts w:asciiTheme="minorHAnsi" w:hAnsiTheme="minorHAnsi" w:cstheme="minorHAnsi"/>
          <w:sz w:val="24"/>
          <w:szCs w:val="24"/>
        </w:rPr>
        <w:t>inal</w:t>
      </w:r>
      <w:r w:rsidRPr="005E77E8">
        <w:rPr>
          <w:rFonts w:asciiTheme="minorHAnsi" w:hAnsiTheme="minorHAnsi" w:cstheme="minorHAnsi"/>
          <w:spacing w:val="5"/>
          <w:sz w:val="24"/>
          <w:szCs w:val="24"/>
        </w:rPr>
        <w:t xml:space="preserve"> </w:t>
      </w:r>
      <w:r w:rsidRPr="005E77E8">
        <w:rPr>
          <w:rFonts w:asciiTheme="minorHAnsi" w:hAnsiTheme="minorHAnsi" w:cstheme="minorHAnsi"/>
          <w:spacing w:val="1"/>
          <w:sz w:val="24"/>
          <w:szCs w:val="24"/>
        </w:rPr>
        <w:t>Si</w:t>
      </w:r>
      <w:r w:rsidRPr="005E77E8">
        <w:rPr>
          <w:rFonts w:asciiTheme="minorHAnsi" w:hAnsiTheme="minorHAnsi" w:cstheme="minorHAnsi"/>
          <w:sz w:val="24"/>
          <w:szCs w:val="24"/>
        </w:rPr>
        <w:t>te</w:t>
      </w:r>
      <w:r w:rsidRPr="005E77E8">
        <w:rPr>
          <w:rFonts w:asciiTheme="minorHAnsi" w:hAnsiTheme="minorHAnsi" w:cstheme="minorHAnsi"/>
          <w:spacing w:val="4"/>
          <w:sz w:val="24"/>
          <w:szCs w:val="24"/>
        </w:rPr>
        <w:t xml:space="preserve"> </w:t>
      </w:r>
      <w:r w:rsidRPr="005E77E8">
        <w:rPr>
          <w:rFonts w:asciiTheme="minorHAnsi" w:hAnsiTheme="minorHAnsi" w:cstheme="minorHAnsi"/>
          <w:spacing w:val="1"/>
          <w:sz w:val="24"/>
          <w:szCs w:val="24"/>
        </w:rPr>
        <w:t>P</w:t>
      </w:r>
      <w:r w:rsidRPr="005E77E8">
        <w:rPr>
          <w:rFonts w:asciiTheme="minorHAnsi" w:hAnsiTheme="minorHAnsi" w:cstheme="minorHAnsi"/>
          <w:sz w:val="24"/>
          <w:szCs w:val="24"/>
        </w:rPr>
        <w:t>l</w:t>
      </w:r>
      <w:r w:rsidRPr="005E77E8">
        <w:rPr>
          <w:rFonts w:asciiTheme="minorHAnsi" w:hAnsiTheme="minorHAnsi" w:cstheme="minorHAnsi"/>
          <w:spacing w:val="2"/>
          <w:sz w:val="24"/>
          <w:szCs w:val="24"/>
        </w:rPr>
        <w:t>a</w:t>
      </w:r>
      <w:r w:rsidRPr="005E77E8">
        <w:rPr>
          <w:rFonts w:asciiTheme="minorHAnsi" w:hAnsiTheme="minorHAnsi" w:cstheme="minorHAnsi"/>
          <w:sz w:val="24"/>
          <w:szCs w:val="24"/>
        </w:rPr>
        <w:t>n</w:t>
      </w:r>
      <w:r w:rsidRPr="005E77E8">
        <w:rPr>
          <w:rFonts w:asciiTheme="minorHAnsi" w:hAnsiTheme="minorHAnsi" w:cstheme="minorHAnsi"/>
          <w:spacing w:val="6"/>
          <w:sz w:val="24"/>
          <w:szCs w:val="24"/>
        </w:rPr>
        <w:t xml:space="preserve"> </w:t>
      </w:r>
      <w:r w:rsidRPr="005E77E8">
        <w:rPr>
          <w:rFonts w:asciiTheme="minorHAnsi" w:hAnsiTheme="minorHAnsi" w:cstheme="minorHAnsi"/>
          <w:sz w:val="24"/>
          <w:szCs w:val="24"/>
        </w:rPr>
        <w:t>si</w:t>
      </w:r>
      <w:r w:rsidRPr="005E77E8">
        <w:rPr>
          <w:rFonts w:asciiTheme="minorHAnsi" w:hAnsiTheme="minorHAnsi" w:cstheme="minorHAnsi"/>
          <w:spacing w:val="-2"/>
          <w:sz w:val="24"/>
          <w:szCs w:val="24"/>
        </w:rPr>
        <w:t>g</w:t>
      </w:r>
      <w:r w:rsidRPr="005E77E8">
        <w:rPr>
          <w:rFonts w:asciiTheme="minorHAnsi" w:hAnsiTheme="minorHAnsi" w:cstheme="minorHAnsi"/>
          <w:sz w:val="24"/>
          <w:szCs w:val="24"/>
        </w:rPr>
        <w:t>n</w:t>
      </w:r>
      <w:r w:rsidRPr="005E77E8">
        <w:rPr>
          <w:rFonts w:asciiTheme="minorHAnsi" w:hAnsiTheme="minorHAnsi" w:cstheme="minorHAnsi"/>
          <w:spacing w:val="-1"/>
          <w:sz w:val="24"/>
          <w:szCs w:val="24"/>
        </w:rPr>
        <w:t>e</w:t>
      </w:r>
      <w:r w:rsidRPr="005E77E8">
        <w:rPr>
          <w:rFonts w:asciiTheme="minorHAnsi" w:hAnsiTheme="minorHAnsi" w:cstheme="minorHAnsi"/>
          <w:sz w:val="24"/>
          <w:szCs w:val="24"/>
        </w:rPr>
        <w:t>d</w:t>
      </w:r>
      <w:r w:rsidRPr="005E77E8">
        <w:rPr>
          <w:rFonts w:asciiTheme="minorHAnsi" w:hAnsiTheme="minorHAnsi" w:cstheme="minorHAnsi"/>
          <w:spacing w:val="5"/>
          <w:sz w:val="24"/>
          <w:szCs w:val="24"/>
        </w:rPr>
        <w:t xml:space="preserve"> b</w:t>
      </w:r>
      <w:r w:rsidRPr="005E77E8">
        <w:rPr>
          <w:rFonts w:asciiTheme="minorHAnsi" w:hAnsiTheme="minorHAnsi" w:cstheme="minorHAnsi"/>
          <w:sz w:val="24"/>
          <w:szCs w:val="24"/>
        </w:rPr>
        <w:t>y the</w:t>
      </w:r>
      <w:r w:rsidRPr="005E77E8">
        <w:rPr>
          <w:rFonts w:asciiTheme="minorHAnsi" w:hAnsiTheme="minorHAnsi" w:cstheme="minorHAnsi"/>
          <w:spacing w:val="5"/>
          <w:sz w:val="24"/>
          <w:szCs w:val="24"/>
        </w:rPr>
        <w:t xml:space="preserve"> </w:t>
      </w:r>
      <w:r w:rsidRPr="005E77E8">
        <w:rPr>
          <w:rFonts w:asciiTheme="minorHAnsi" w:hAnsiTheme="minorHAnsi" w:cstheme="minorHAnsi"/>
          <w:spacing w:val="1"/>
          <w:sz w:val="24"/>
          <w:szCs w:val="24"/>
        </w:rPr>
        <w:t>Planning Board</w:t>
      </w:r>
      <w:r w:rsidRPr="005E77E8">
        <w:rPr>
          <w:rFonts w:asciiTheme="minorHAnsi" w:hAnsiTheme="minorHAnsi" w:cstheme="minorHAnsi"/>
          <w:sz w:val="24"/>
          <w:szCs w:val="24"/>
        </w:rPr>
        <w:t xml:space="preserve"> h</w:t>
      </w:r>
      <w:r w:rsidRPr="005E77E8">
        <w:rPr>
          <w:rFonts w:asciiTheme="minorHAnsi" w:hAnsiTheme="minorHAnsi" w:cstheme="minorHAnsi"/>
          <w:spacing w:val="-1"/>
          <w:sz w:val="24"/>
          <w:szCs w:val="24"/>
        </w:rPr>
        <w:t>a</w:t>
      </w:r>
      <w:r w:rsidRPr="005E77E8">
        <w:rPr>
          <w:rFonts w:asciiTheme="minorHAnsi" w:hAnsiTheme="minorHAnsi" w:cstheme="minorHAnsi"/>
          <w:sz w:val="24"/>
          <w:szCs w:val="24"/>
        </w:rPr>
        <w:t>s be</w:t>
      </w:r>
      <w:r w:rsidRPr="005E77E8">
        <w:rPr>
          <w:rFonts w:asciiTheme="minorHAnsi" w:hAnsiTheme="minorHAnsi" w:cstheme="minorHAnsi"/>
          <w:spacing w:val="-2"/>
          <w:sz w:val="24"/>
          <w:szCs w:val="24"/>
        </w:rPr>
        <w:t>e</w:t>
      </w:r>
      <w:r w:rsidRPr="005E77E8">
        <w:rPr>
          <w:rFonts w:asciiTheme="minorHAnsi" w:hAnsiTheme="minorHAnsi" w:cstheme="minorHAnsi"/>
          <w:sz w:val="24"/>
          <w:szCs w:val="24"/>
        </w:rPr>
        <w:t>n</w:t>
      </w:r>
      <w:r w:rsidRPr="005E77E8">
        <w:rPr>
          <w:rFonts w:asciiTheme="minorHAnsi" w:hAnsiTheme="minorHAnsi" w:cstheme="minorHAnsi"/>
          <w:spacing w:val="3"/>
          <w:sz w:val="24"/>
          <w:szCs w:val="24"/>
        </w:rPr>
        <w:t xml:space="preserve"> </w:t>
      </w:r>
      <w:r w:rsidRPr="005E77E8">
        <w:rPr>
          <w:rFonts w:asciiTheme="minorHAnsi" w:hAnsiTheme="minorHAnsi" w:cstheme="minorHAnsi"/>
          <w:sz w:val="24"/>
          <w:szCs w:val="24"/>
        </w:rPr>
        <w:t>filed</w:t>
      </w:r>
      <w:r w:rsidRPr="005E77E8">
        <w:rPr>
          <w:rFonts w:asciiTheme="minorHAnsi" w:hAnsiTheme="minorHAnsi" w:cstheme="minorHAnsi"/>
          <w:spacing w:val="-1"/>
          <w:sz w:val="24"/>
          <w:szCs w:val="24"/>
        </w:rPr>
        <w:t xml:space="preserve"> </w:t>
      </w:r>
      <w:r w:rsidRPr="005E77E8">
        <w:rPr>
          <w:rFonts w:asciiTheme="minorHAnsi" w:hAnsiTheme="minorHAnsi" w:cstheme="minorHAnsi"/>
          <w:sz w:val="24"/>
          <w:szCs w:val="24"/>
        </w:rPr>
        <w:t xml:space="preserve">with </w:t>
      </w:r>
      <w:r w:rsidRPr="005E77E8">
        <w:rPr>
          <w:rFonts w:asciiTheme="minorHAnsi" w:hAnsiTheme="minorHAnsi" w:cstheme="minorHAnsi"/>
          <w:spacing w:val="1"/>
          <w:sz w:val="24"/>
          <w:szCs w:val="24"/>
        </w:rPr>
        <w:t>t</w:t>
      </w:r>
      <w:r w:rsidRPr="005E77E8">
        <w:rPr>
          <w:rFonts w:asciiTheme="minorHAnsi" w:hAnsiTheme="minorHAnsi" w:cstheme="minorHAnsi"/>
          <w:sz w:val="24"/>
          <w:szCs w:val="24"/>
        </w:rPr>
        <w:t>he</w:t>
      </w:r>
      <w:r w:rsidRPr="005E77E8">
        <w:rPr>
          <w:rFonts w:asciiTheme="minorHAnsi" w:hAnsiTheme="minorHAnsi" w:cstheme="minorHAnsi"/>
          <w:spacing w:val="-1"/>
          <w:sz w:val="24"/>
          <w:szCs w:val="24"/>
        </w:rPr>
        <w:t xml:space="preserve"> </w:t>
      </w:r>
      <w:r w:rsidRPr="005E77E8">
        <w:rPr>
          <w:rFonts w:asciiTheme="minorHAnsi" w:hAnsiTheme="minorHAnsi" w:cstheme="minorHAnsi"/>
          <w:sz w:val="24"/>
          <w:szCs w:val="24"/>
        </w:rPr>
        <w:t>Town</w:t>
      </w:r>
      <w:r w:rsidRPr="005E77E8">
        <w:rPr>
          <w:rFonts w:asciiTheme="minorHAnsi" w:hAnsiTheme="minorHAnsi" w:cstheme="minorHAnsi"/>
          <w:spacing w:val="-1"/>
          <w:sz w:val="24"/>
          <w:szCs w:val="24"/>
        </w:rPr>
        <w:t xml:space="preserve"> </w:t>
      </w:r>
      <w:r w:rsidRPr="005E77E8">
        <w:rPr>
          <w:rFonts w:asciiTheme="minorHAnsi" w:hAnsiTheme="minorHAnsi" w:cstheme="minorHAnsi"/>
          <w:sz w:val="24"/>
          <w:szCs w:val="24"/>
        </w:rPr>
        <w:t>Cle</w:t>
      </w:r>
      <w:r w:rsidRPr="005E77E8">
        <w:rPr>
          <w:rFonts w:asciiTheme="minorHAnsi" w:hAnsiTheme="minorHAnsi" w:cstheme="minorHAnsi"/>
          <w:spacing w:val="-1"/>
          <w:sz w:val="24"/>
          <w:szCs w:val="24"/>
        </w:rPr>
        <w:t>r</w:t>
      </w:r>
      <w:r w:rsidRPr="005E77E8">
        <w:rPr>
          <w:rFonts w:asciiTheme="minorHAnsi" w:hAnsiTheme="minorHAnsi" w:cstheme="minorHAnsi"/>
          <w:sz w:val="24"/>
          <w:szCs w:val="24"/>
        </w:rPr>
        <w:t>k.</w:t>
      </w:r>
    </w:p>
    <w:p w14:paraId="088490A6" w14:textId="77777777" w:rsidR="005E77E8" w:rsidRDefault="005E77E8" w:rsidP="005E77E8">
      <w:pPr>
        <w:pStyle w:val="ListParagraph"/>
        <w:ind w:left="2352" w:right="77" w:firstLine="0"/>
        <w:contextualSpacing w:val="0"/>
        <w:rPr>
          <w:rFonts w:asciiTheme="minorHAnsi" w:hAnsiTheme="minorHAnsi" w:cstheme="minorHAnsi"/>
          <w:sz w:val="24"/>
          <w:szCs w:val="24"/>
        </w:rPr>
      </w:pPr>
    </w:p>
    <w:p w14:paraId="4A3FF921" w14:textId="7D0F055D" w:rsidR="005E77E8" w:rsidRDefault="00892D24" w:rsidP="006A75D2">
      <w:pPr>
        <w:pStyle w:val="ListParagraph"/>
        <w:numPr>
          <w:ilvl w:val="0"/>
          <w:numId w:val="3"/>
        </w:numPr>
        <w:ind w:right="77"/>
        <w:contextualSpacing w:val="0"/>
        <w:rPr>
          <w:rFonts w:asciiTheme="minorHAnsi" w:hAnsiTheme="minorHAnsi" w:cstheme="minorHAnsi"/>
          <w:sz w:val="24"/>
          <w:szCs w:val="24"/>
        </w:rPr>
      </w:pPr>
      <w:r w:rsidRPr="005E77E8">
        <w:rPr>
          <w:rFonts w:asciiTheme="minorHAnsi" w:hAnsiTheme="minorHAnsi" w:cstheme="minorHAnsi"/>
          <w:spacing w:val="-1"/>
          <w:sz w:val="24"/>
          <w:szCs w:val="24"/>
          <w:u w:color="000000"/>
        </w:rPr>
        <w:t>F</w:t>
      </w:r>
      <w:r w:rsidRPr="005E77E8">
        <w:rPr>
          <w:rFonts w:asciiTheme="minorHAnsi" w:hAnsiTheme="minorHAnsi" w:cstheme="minorHAnsi"/>
          <w:sz w:val="24"/>
          <w:szCs w:val="24"/>
          <w:u w:color="000000"/>
        </w:rPr>
        <w:t>ield</w:t>
      </w:r>
      <w:r w:rsidRPr="005E77E8">
        <w:rPr>
          <w:rFonts w:asciiTheme="minorHAnsi" w:hAnsiTheme="minorHAnsi" w:cstheme="minorHAnsi"/>
          <w:spacing w:val="14"/>
          <w:sz w:val="24"/>
          <w:szCs w:val="24"/>
          <w:u w:color="000000"/>
        </w:rPr>
        <w:t xml:space="preserve"> </w:t>
      </w:r>
      <w:r w:rsidRPr="005E77E8">
        <w:rPr>
          <w:rFonts w:asciiTheme="minorHAnsi" w:hAnsiTheme="minorHAnsi" w:cstheme="minorHAnsi"/>
          <w:sz w:val="24"/>
          <w:szCs w:val="24"/>
          <w:u w:color="000000"/>
        </w:rPr>
        <w:t>Ch</w:t>
      </w:r>
      <w:r w:rsidRPr="005E77E8">
        <w:rPr>
          <w:rFonts w:asciiTheme="minorHAnsi" w:hAnsiTheme="minorHAnsi" w:cstheme="minorHAnsi"/>
          <w:spacing w:val="-1"/>
          <w:sz w:val="24"/>
          <w:szCs w:val="24"/>
          <w:u w:color="000000"/>
        </w:rPr>
        <w:t>a</w:t>
      </w:r>
      <w:r w:rsidRPr="005E77E8">
        <w:rPr>
          <w:rFonts w:asciiTheme="minorHAnsi" w:hAnsiTheme="minorHAnsi" w:cstheme="minorHAnsi"/>
          <w:spacing w:val="2"/>
          <w:sz w:val="24"/>
          <w:szCs w:val="24"/>
          <w:u w:color="000000"/>
        </w:rPr>
        <w:t>n</w:t>
      </w:r>
      <w:r w:rsidRPr="005E77E8">
        <w:rPr>
          <w:rFonts w:asciiTheme="minorHAnsi" w:hAnsiTheme="minorHAnsi" w:cstheme="minorHAnsi"/>
          <w:spacing w:val="-2"/>
          <w:sz w:val="24"/>
          <w:szCs w:val="24"/>
          <w:u w:color="000000"/>
        </w:rPr>
        <w:t>g</w:t>
      </w:r>
      <w:r w:rsidRPr="005E77E8">
        <w:rPr>
          <w:rFonts w:asciiTheme="minorHAnsi" w:hAnsiTheme="minorHAnsi" w:cstheme="minorHAnsi"/>
          <w:spacing w:val="-1"/>
          <w:sz w:val="24"/>
          <w:szCs w:val="24"/>
          <w:u w:color="000000"/>
        </w:rPr>
        <w:t>e</w:t>
      </w:r>
      <w:r w:rsidRPr="005E77E8">
        <w:rPr>
          <w:rFonts w:asciiTheme="minorHAnsi" w:hAnsiTheme="minorHAnsi" w:cstheme="minorHAnsi"/>
          <w:spacing w:val="2"/>
          <w:sz w:val="24"/>
          <w:szCs w:val="24"/>
          <w:u w:color="000000"/>
        </w:rPr>
        <w:t>s</w:t>
      </w:r>
      <w:r w:rsidR="005E77E8">
        <w:rPr>
          <w:rFonts w:asciiTheme="minorHAnsi" w:hAnsiTheme="minorHAnsi" w:cstheme="minorHAnsi"/>
          <w:spacing w:val="2"/>
          <w:sz w:val="24"/>
          <w:szCs w:val="24"/>
          <w:u w:color="000000"/>
        </w:rPr>
        <w:t>.</w:t>
      </w:r>
      <w:r w:rsidRPr="005E77E8">
        <w:rPr>
          <w:rFonts w:asciiTheme="minorHAnsi" w:hAnsiTheme="minorHAnsi" w:cstheme="minorHAnsi"/>
          <w:sz w:val="24"/>
          <w:szCs w:val="24"/>
        </w:rPr>
        <w:t xml:space="preserve"> </w:t>
      </w:r>
      <w:r w:rsidRPr="005E77E8">
        <w:rPr>
          <w:rFonts w:asciiTheme="minorHAnsi" w:hAnsiTheme="minorHAnsi" w:cstheme="minorHAnsi"/>
          <w:spacing w:val="34"/>
          <w:sz w:val="24"/>
          <w:szCs w:val="24"/>
        </w:rPr>
        <w:t xml:space="preserve"> </w:t>
      </w:r>
      <w:r w:rsidRPr="005E77E8">
        <w:rPr>
          <w:rFonts w:asciiTheme="minorHAnsi" w:hAnsiTheme="minorHAnsi" w:cstheme="minorHAnsi"/>
          <w:sz w:val="24"/>
          <w:szCs w:val="24"/>
        </w:rPr>
        <w:t>Any further modification of the subject premises beyond those approved herein shall be subject to further Board review and approval</w:t>
      </w:r>
      <w:r w:rsidRPr="00C645DE">
        <w:rPr>
          <w:rFonts w:asciiTheme="minorHAnsi" w:hAnsiTheme="minorHAnsi" w:cstheme="minorHAnsi"/>
          <w:sz w:val="24"/>
          <w:szCs w:val="24"/>
        </w:rPr>
        <w:t>.</w:t>
      </w:r>
      <w:r w:rsidRPr="005E77E8">
        <w:rPr>
          <w:rFonts w:asciiTheme="minorHAnsi" w:hAnsiTheme="minorHAnsi" w:cstheme="minorHAnsi"/>
          <w:sz w:val="24"/>
          <w:szCs w:val="24"/>
        </w:rPr>
        <w:t xml:space="preserve"> The Applicant is subject to all permits, time limits, and applicable fees as set forth in NYS Town Law and the Town Code.</w:t>
      </w:r>
    </w:p>
    <w:p w14:paraId="0B9AAF3A" w14:textId="77777777" w:rsidR="005E77E8" w:rsidRPr="005E77E8" w:rsidRDefault="005E77E8" w:rsidP="005E77E8">
      <w:pPr>
        <w:ind w:left="0" w:right="77" w:firstLine="0"/>
        <w:rPr>
          <w:rFonts w:asciiTheme="minorHAnsi" w:hAnsiTheme="minorHAnsi" w:cstheme="minorHAnsi"/>
          <w:sz w:val="24"/>
          <w:szCs w:val="24"/>
        </w:rPr>
      </w:pPr>
    </w:p>
    <w:p w14:paraId="58AC3739" w14:textId="1AF37507" w:rsidR="005E77E8" w:rsidRDefault="00892D24" w:rsidP="006A75D2">
      <w:pPr>
        <w:pStyle w:val="ListParagraph"/>
        <w:numPr>
          <w:ilvl w:val="0"/>
          <w:numId w:val="3"/>
        </w:numPr>
        <w:ind w:right="77"/>
        <w:contextualSpacing w:val="0"/>
        <w:rPr>
          <w:rFonts w:asciiTheme="minorHAnsi" w:hAnsiTheme="minorHAnsi" w:cstheme="minorHAnsi"/>
          <w:sz w:val="24"/>
          <w:szCs w:val="24"/>
        </w:rPr>
      </w:pPr>
      <w:r w:rsidRPr="005E77E8">
        <w:rPr>
          <w:rFonts w:asciiTheme="minorHAnsi" w:hAnsiTheme="minorHAnsi" w:cstheme="minorHAnsi"/>
          <w:sz w:val="24"/>
          <w:szCs w:val="24"/>
        </w:rPr>
        <w:t>Landscaping</w:t>
      </w:r>
      <w:r w:rsidR="005E77E8">
        <w:rPr>
          <w:rFonts w:asciiTheme="minorHAnsi" w:hAnsiTheme="minorHAnsi" w:cstheme="minorHAnsi"/>
          <w:sz w:val="24"/>
          <w:szCs w:val="24"/>
        </w:rPr>
        <w:t>.</w:t>
      </w:r>
      <w:r w:rsidRPr="005E77E8">
        <w:rPr>
          <w:rFonts w:asciiTheme="minorHAnsi" w:hAnsiTheme="minorHAnsi" w:cstheme="minorHAnsi"/>
          <w:sz w:val="24"/>
          <w:szCs w:val="24"/>
        </w:rPr>
        <w:t xml:space="preserve">  All landscaping on the Approved Plans shall be installed in a healthy and vigorous state and shall be inspected at the beginning and end of the growing season within the first</w:t>
      </w:r>
      <w:r w:rsidR="006B74CC">
        <w:rPr>
          <w:rFonts w:asciiTheme="minorHAnsi" w:hAnsiTheme="minorHAnsi" w:cstheme="minorHAnsi"/>
          <w:sz w:val="24"/>
          <w:szCs w:val="24"/>
        </w:rPr>
        <w:t xml:space="preserve">, </w:t>
      </w:r>
      <w:r w:rsidRPr="005E77E8">
        <w:rPr>
          <w:rFonts w:asciiTheme="minorHAnsi" w:hAnsiTheme="minorHAnsi" w:cstheme="minorHAnsi"/>
          <w:sz w:val="24"/>
          <w:szCs w:val="24"/>
        </w:rPr>
        <w:t>second</w:t>
      </w:r>
      <w:r w:rsidR="006B74CC">
        <w:rPr>
          <w:rFonts w:asciiTheme="minorHAnsi" w:hAnsiTheme="minorHAnsi" w:cstheme="minorHAnsi"/>
          <w:sz w:val="24"/>
          <w:szCs w:val="24"/>
        </w:rPr>
        <w:t>, or third</w:t>
      </w:r>
      <w:r w:rsidRPr="005E77E8">
        <w:rPr>
          <w:rFonts w:asciiTheme="minorHAnsi" w:hAnsiTheme="minorHAnsi" w:cstheme="minorHAnsi"/>
          <w:sz w:val="24"/>
          <w:szCs w:val="24"/>
        </w:rPr>
        <w:t xml:space="preserve"> year of installation. Individual species that do not survive beyond the </w:t>
      </w:r>
      <w:r w:rsidR="006B74CC" w:rsidRPr="005E77E8">
        <w:rPr>
          <w:rFonts w:asciiTheme="minorHAnsi" w:hAnsiTheme="minorHAnsi" w:cstheme="minorHAnsi"/>
          <w:sz w:val="24"/>
          <w:szCs w:val="24"/>
        </w:rPr>
        <w:t>first</w:t>
      </w:r>
      <w:r w:rsidR="006B74CC">
        <w:rPr>
          <w:rFonts w:asciiTheme="minorHAnsi" w:hAnsiTheme="minorHAnsi" w:cstheme="minorHAnsi"/>
          <w:sz w:val="24"/>
          <w:szCs w:val="24"/>
        </w:rPr>
        <w:t xml:space="preserve">, </w:t>
      </w:r>
      <w:r w:rsidR="006B74CC" w:rsidRPr="005E77E8">
        <w:rPr>
          <w:rFonts w:asciiTheme="minorHAnsi" w:hAnsiTheme="minorHAnsi" w:cstheme="minorHAnsi"/>
          <w:sz w:val="24"/>
          <w:szCs w:val="24"/>
        </w:rPr>
        <w:t>second</w:t>
      </w:r>
      <w:r w:rsidR="006B74CC">
        <w:rPr>
          <w:rFonts w:asciiTheme="minorHAnsi" w:hAnsiTheme="minorHAnsi" w:cstheme="minorHAnsi"/>
          <w:sz w:val="24"/>
          <w:szCs w:val="24"/>
        </w:rPr>
        <w:t>, or third</w:t>
      </w:r>
      <w:r w:rsidRPr="005E77E8">
        <w:rPr>
          <w:rFonts w:asciiTheme="minorHAnsi" w:hAnsiTheme="minorHAnsi" w:cstheme="minorHAnsi"/>
          <w:sz w:val="24"/>
          <w:szCs w:val="24"/>
        </w:rPr>
        <w:t xml:space="preserve"> year shall be replaced at the beginning of the next growing season with another native species suitable for the site conditions.</w:t>
      </w:r>
    </w:p>
    <w:p w14:paraId="1ADE1128" w14:textId="77777777" w:rsidR="005E77E8" w:rsidRPr="005E77E8" w:rsidRDefault="005E77E8" w:rsidP="005E77E8">
      <w:pPr>
        <w:ind w:left="0" w:right="77" w:firstLine="0"/>
        <w:rPr>
          <w:rFonts w:asciiTheme="minorHAnsi" w:hAnsiTheme="minorHAnsi" w:cstheme="minorHAnsi"/>
          <w:sz w:val="24"/>
          <w:szCs w:val="24"/>
        </w:rPr>
      </w:pPr>
    </w:p>
    <w:p w14:paraId="11CA3B5C" w14:textId="527151EF" w:rsidR="005E77E8" w:rsidRPr="005E77E8" w:rsidRDefault="00892D24" w:rsidP="006A75D2">
      <w:pPr>
        <w:pStyle w:val="ListParagraph"/>
        <w:numPr>
          <w:ilvl w:val="0"/>
          <w:numId w:val="3"/>
        </w:numPr>
        <w:ind w:right="77"/>
        <w:contextualSpacing w:val="0"/>
        <w:rPr>
          <w:rFonts w:asciiTheme="minorHAnsi" w:hAnsiTheme="minorHAnsi" w:cstheme="minorHAnsi"/>
          <w:sz w:val="24"/>
          <w:szCs w:val="24"/>
        </w:rPr>
      </w:pPr>
      <w:r w:rsidRPr="005E77E8">
        <w:rPr>
          <w:rFonts w:asciiTheme="minorHAnsi" w:hAnsiTheme="minorHAnsi" w:cstheme="minorHAnsi"/>
          <w:sz w:val="24"/>
          <w:szCs w:val="24"/>
          <w:u w:color="000000"/>
        </w:rPr>
        <w:t>Com</w:t>
      </w:r>
      <w:r w:rsidRPr="005E77E8">
        <w:rPr>
          <w:rFonts w:asciiTheme="minorHAnsi" w:hAnsiTheme="minorHAnsi" w:cstheme="minorHAnsi"/>
          <w:spacing w:val="1"/>
          <w:sz w:val="24"/>
          <w:szCs w:val="24"/>
          <w:u w:color="000000"/>
        </w:rPr>
        <w:t>m</w:t>
      </w:r>
      <w:r w:rsidRPr="005E77E8">
        <w:rPr>
          <w:rFonts w:asciiTheme="minorHAnsi" w:hAnsiTheme="minorHAnsi" w:cstheme="minorHAnsi"/>
          <w:spacing w:val="-1"/>
          <w:sz w:val="24"/>
          <w:szCs w:val="24"/>
          <w:u w:color="000000"/>
        </w:rPr>
        <w:t>e</w:t>
      </w:r>
      <w:r w:rsidRPr="005E77E8">
        <w:rPr>
          <w:rFonts w:asciiTheme="minorHAnsi" w:hAnsiTheme="minorHAnsi" w:cstheme="minorHAnsi"/>
          <w:sz w:val="24"/>
          <w:szCs w:val="24"/>
          <w:u w:color="000000"/>
        </w:rPr>
        <w:t>n</w:t>
      </w:r>
      <w:r w:rsidRPr="005E77E8">
        <w:rPr>
          <w:rFonts w:asciiTheme="minorHAnsi" w:hAnsiTheme="minorHAnsi" w:cstheme="minorHAnsi"/>
          <w:spacing w:val="-1"/>
          <w:sz w:val="24"/>
          <w:szCs w:val="24"/>
          <w:u w:color="000000"/>
        </w:rPr>
        <w:t>c</w:t>
      </w:r>
      <w:r w:rsidRPr="005E77E8">
        <w:rPr>
          <w:rFonts w:asciiTheme="minorHAnsi" w:hAnsiTheme="minorHAnsi" w:cstheme="minorHAnsi"/>
          <w:sz w:val="24"/>
          <w:szCs w:val="24"/>
          <w:u w:color="000000"/>
        </w:rPr>
        <w:t>ing</w:t>
      </w:r>
      <w:r w:rsidRPr="005E77E8">
        <w:rPr>
          <w:rFonts w:asciiTheme="minorHAnsi" w:hAnsiTheme="minorHAnsi" w:cstheme="minorHAnsi"/>
          <w:spacing w:val="19"/>
          <w:sz w:val="24"/>
          <w:szCs w:val="24"/>
          <w:u w:color="000000"/>
        </w:rPr>
        <w:t xml:space="preserve"> </w:t>
      </w:r>
      <w:r w:rsidRPr="005E77E8">
        <w:rPr>
          <w:rFonts w:asciiTheme="minorHAnsi" w:hAnsiTheme="minorHAnsi" w:cstheme="minorHAnsi"/>
          <w:spacing w:val="1"/>
          <w:sz w:val="24"/>
          <w:szCs w:val="24"/>
          <w:u w:color="000000"/>
        </w:rPr>
        <w:t>W</w:t>
      </w:r>
      <w:r w:rsidRPr="005E77E8">
        <w:rPr>
          <w:rFonts w:asciiTheme="minorHAnsi" w:hAnsiTheme="minorHAnsi" w:cstheme="minorHAnsi"/>
          <w:sz w:val="24"/>
          <w:szCs w:val="24"/>
          <w:u w:color="000000"/>
        </w:rPr>
        <w:t>o</w:t>
      </w:r>
      <w:r w:rsidRPr="005E77E8">
        <w:rPr>
          <w:rFonts w:asciiTheme="minorHAnsi" w:hAnsiTheme="minorHAnsi" w:cstheme="minorHAnsi"/>
          <w:spacing w:val="-1"/>
          <w:sz w:val="24"/>
          <w:szCs w:val="24"/>
          <w:u w:color="000000"/>
        </w:rPr>
        <w:t>r</w:t>
      </w:r>
      <w:r w:rsidRPr="005E77E8">
        <w:rPr>
          <w:rFonts w:asciiTheme="minorHAnsi" w:hAnsiTheme="minorHAnsi" w:cstheme="minorHAnsi"/>
          <w:spacing w:val="2"/>
          <w:sz w:val="24"/>
          <w:szCs w:val="24"/>
          <w:u w:color="000000"/>
        </w:rPr>
        <w:t>k</w:t>
      </w:r>
      <w:r w:rsidR="005E77E8">
        <w:rPr>
          <w:rFonts w:asciiTheme="minorHAnsi" w:hAnsiTheme="minorHAnsi" w:cstheme="minorHAnsi"/>
          <w:sz w:val="24"/>
          <w:szCs w:val="24"/>
        </w:rPr>
        <w:t>.</w:t>
      </w:r>
      <w:r w:rsidRPr="005E77E8">
        <w:rPr>
          <w:rFonts w:asciiTheme="minorHAnsi" w:hAnsiTheme="minorHAnsi" w:cstheme="minorHAnsi"/>
          <w:sz w:val="24"/>
          <w:szCs w:val="24"/>
        </w:rPr>
        <w:t xml:space="preserve"> </w:t>
      </w:r>
      <w:r w:rsidRPr="005E77E8">
        <w:rPr>
          <w:rFonts w:asciiTheme="minorHAnsi" w:hAnsiTheme="minorHAnsi" w:cstheme="minorHAnsi"/>
          <w:spacing w:val="2"/>
          <w:sz w:val="24"/>
          <w:szCs w:val="24"/>
        </w:rPr>
        <w:t xml:space="preserve"> N</w:t>
      </w:r>
      <w:r w:rsidRPr="005E77E8">
        <w:rPr>
          <w:rFonts w:asciiTheme="minorHAnsi" w:hAnsiTheme="minorHAnsi" w:cstheme="minorHAnsi"/>
          <w:sz w:val="24"/>
          <w:szCs w:val="24"/>
        </w:rPr>
        <w:t>o</w:t>
      </w:r>
      <w:r w:rsidRPr="005E77E8">
        <w:rPr>
          <w:rFonts w:asciiTheme="minorHAnsi" w:hAnsiTheme="minorHAnsi" w:cstheme="minorHAnsi"/>
          <w:spacing w:val="21"/>
          <w:sz w:val="24"/>
          <w:szCs w:val="24"/>
        </w:rPr>
        <w:t xml:space="preserve"> </w:t>
      </w:r>
      <w:r w:rsidRPr="005E77E8">
        <w:rPr>
          <w:rFonts w:asciiTheme="minorHAnsi" w:hAnsiTheme="minorHAnsi" w:cstheme="minorHAnsi"/>
          <w:sz w:val="24"/>
          <w:szCs w:val="24"/>
        </w:rPr>
        <w:t>wo</w:t>
      </w:r>
      <w:r w:rsidRPr="005E77E8">
        <w:rPr>
          <w:rFonts w:asciiTheme="minorHAnsi" w:hAnsiTheme="minorHAnsi" w:cstheme="minorHAnsi"/>
          <w:spacing w:val="-1"/>
          <w:sz w:val="24"/>
          <w:szCs w:val="24"/>
        </w:rPr>
        <w:t>r</w:t>
      </w:r>
      <w:r w:rsidRPr="005E77E8">
        <w:rPr>
          <w:rFonts w:asciiTheme="minorHAnsi" w:hAnsiTheme="minorHAnsi" w:cstheme="minorHAnsi"/>
          <w:sz w:val="24"/>
          <w:szCs w:val="24"/>
        </w:rPr>
        <w:t>k</w:t>
      </w:r>
      <w:r w:rsidRPr="005E77E8">
        <w:rPr>
          <w:rFonts w:asciiTheme="minorHAnsi" w:hAnsiTheme="minorHAnsi" w:cstheme="minorHAnsi"/>
          <w:spacing w:val="21"/>
          <w:sz w:val="24"/>
          <w:szCs w:val="24"/>
        </w:rPr>
        <w:t xml:space="preserve"> </w:t>
      </w:r>
      <w:r w:rsidRPr="005E77E8">
        <w:rPr>
          <w:rFonts w:asciiTheme="minorHAnsi" w:hAnsiTheme="minorHAnsi" w:cstheme="minorHAnsi"/>
          <w:sz w:val="24"/>
          <w:szCs w:val="24"/>
        </w:rPr>
        <w:t>m</w:t>
      </w:r>
      <w:r w:rsidRPr="005E77E8">
        <w:rPr>
          <w:rFonts w:asciiTheme="minorHAnsi" w:hAnsiTheme="minorHAnsi" w:cstheme="minorHAnsi"/>
          <w:spacing w:val="4"/>
          <w:sz w:val="24"/>
          <w:szCs w:val="24"/>
        </w:rPr>
        <w:t>a</w:t>
      </w:r>
      <w:r w:rsidRPr="005E77E8">
        <w:rPr>
          <w:rFonts w:asciiTheme="minorHAnsi" w:hAnsiTheme="minorHAnsi" w:cstheme="minorHAnsi"/>
          <w:sz w:val="24"/>
          <w:szCs w:val="24"/>
        </w:rPr>
        <w:t>y</w:t>
      </w:r>
      <w:r w:rsidRPr="005E77E8">
        <w:rPr>
          <w:rFonts w:asciiTheme="minorHAnsi" w:hAnsiTheme="minorHAnsi" w:cstheme="minorHAnsi"/>
          <w:spacing w:val="18"/>
          <w:sz w:val="24"/>
          <w:szCs w:val="24"/>
        </w:rPr>
        <w:t xml:space="preserve"> </w:t>
      </w:r>
      <w:proofErr w:type="gramStart"/>
      <w:r w:rsidRPr="005E77E8">
        <w:rPr>
          <w:rFonts w:asciiTheme="minorHAnsi" w:hAnsiTheme="minorHAnsi" w:cstheme="minorHAnsi"/>
          <w:sz w:val="24"/>
          <w:szCs w:val="24"/>
        </w:rPr>
        <w:t>be</w:t>
      </w:r>
      <w:r w:rsidRPr="005E77E8">
        <w:rPr>
          <w:rFonts w:asciiTheme="minorHAnsi" w:hAnsiTheme="minorHAnsi" w:cstheme="minorHAnsi"/>
          <w:spacing w:val="22"/>
          <w:sz w:val="24"/>
          <w:szCs w:val="24"/>
        </w:rPr>
        <w:t xml:space="preserve"> </w:t>
      </w:r>
      <w:r w:rsidRPr="005E77E8">
        <w:rPr>
          <w:rFonts w:asciiTheme="minorHAnsi" w:hAnsiTheme="minorHAnsi" w:cstheme="minorHAnsi"/>
          <w:spacing w:val="-1"/>
          <w:sz w:val="24"/>
          <w:szCs w:val="24"/>
        </w:rPr>
        <w:t>c</w:t>
      </w:r>
      <w:r w:rsidRPr="005E77E8">
        <w:rPr>
          <w:rFonts w:asciiTheme="minorHAnsi" w:hAnsiTheme="minorHAnsi" w:cstheme="minorHAnsi"/>
          <w:sz w:val="24"/>
          <w:szCs w:val="24"/>
        </w:rPr>
        <w:t>om</w:t>
      </w:r>
      <w:r w:rsidRPr="005E77E8">
        <w:rPr>
          <w:rFonts w:asciiTheme="minorHAnsi" w:hAnsiTheme="minorHAnsi" w:cstheme="minorHAnsi"/>
          <w:spacing w:val="1"/>
          <w:sz w:val="24"/>
          <w:szCs w:val="24"/>
        </w:rPr>
        <w:t>me</w:t>
      </w:r>
      <w:r w:rsidRPr="005E77E8">
        <w:rPr>
          <w:rFonts w:asciiTheme="minorHAnsi" w:hAnsiTheme="minorHAnsi" w:cstheme="minorHAnsi"/>
          <w:sz w:val="24"/>
          <w:szCs w:val="24"/>
        </w:rPr>
        <w:t>n</w:t>
      </w:r>
      <w:r w:rsidRPr="005E77E8">
        <w:rPr>
          <w:rFonts w:asciiTheme="minorHAnsi" w:hAnsiTheme="minorHAnsi" w:cstheme="minorHAnsi"/>
          <w:spacing w:val="-1"/>
          <w:sz w:val="24"/>
          <w:szCs w:val="24"/>
        </w:rPr>
        <w:t>ce</w:t>
      </w:r>
      <w:r w:rsidRPr="005E77E8">
        <w:rPr>
          <w:rFonts w:asciiTheme="minorHAnsi" w:hAnsiTheme="minorHAnsi" w:cstheme="minorHAnsi"/>
          <w:sz w:val="24"/>
          <w:szCs w:val="24"/>
        </w:rPr>
        <w:t>d</w:t>
      </w:r>
      <w:proofErr w:type="gramEnd"/>
      <w:r w:rsidRPr="005E77E8">
        <w:rPr>
          <w:rFonts w:asciiTheme="minorHAnsi" w:hAnsiTheme="minorHAnsi" w:cstheme="minorHAnsi"/>
          <w:spacing w:val="21"/>
          <w:sz w:val="24"/>
          <w:szCs w:val="24"/>
        </w:rPr>
        <w:t xml:space="preserve"> </w:t>
      </w:r>
      <w:r w:rsidRPr="005E77E8">
        <w:rPr>
          <w:rFonts w:asciiTheme="minorHAnsi" w:hAnsiTheme="minorHAnsi" w:cstheme="minorHAnsi"/>
          <w:sz w:val="24"/>
          <w:szCs w:val="24"/>
        </w:rPr>
        <w:t>on</w:t>
      </w:r>
      <w:r w:rsidRPr="005E77E8">
        <w:rPr>
          <w:rFonts w:asciiTheme="minorHAnsi" w:hAnsiTheme="minorHAnsi" w:cstheme="minorHAnsi"/>
          <w:spacing w:val="23"/>
          <w:sz w:val="24"/>
          <w:szCs w:val="24"/>
        </w:rPr>
        <w:t xml:space="preserve"> </w:t>
      </w:r>
      <w:r w:rsidRPr="005E77E8">
        <w:rPr>
          <w:rFonts w:asciiTheme="minorHAnsi" w:hAnsiTheme="minorHAnsi" w:cstheme="minorHAnsi"/>
          <w:spacing w:val="-1"/>
          <w:sz w:val="24"/>
          <w:szCs w:val="24"/>
        </w:rPr>
        <w:t>a</w:t>
      </w:r>
      <w:r w:rsidRPr="005E77E8">
        <w:rPr>
          <w:rFonts w:asciiTheme="minorHAnsi" w:hAnsiTheme="minorHAnsi" w:cstheme="minorHAnsi"/>
          <w:spacing w:val="5"/>
          <w:sz w:val="24"/>
          <w:szCs w:val="24"/>
        </w:rPr>
        <w:t>n</w:t>
      </w:r>
      <w:r w:rsidRPr="005E77E8">
        <w:rPr>
          <w:rFonts w:asciiTheme="minorHAnsi" w:hAnsiTheme="minorHAnsi" w:cstheme="minorHAnsi"/>
          <w:sz w:val="24"/>
          <w:szCs w:val="24"/>
        </w:rPr>
        <w:t>y</w:t>
      </w:r>
      <w:r w:rsidRPr="005E77E8">
        <w:rPr>
          <w:rFonts w:asciiTheme="minorHAnsi" w:hAnsiTheme="minorHAnsi" w:cstheme="minorHAnsi"/>
          <w:spacing w:val="16"/>
          <w:sz w:val="24"/>
          <w:szCs w:val="24"/>
        </w:rPr>
        <w:t xml:space="preserve"> </w:t>
      </w:r>
      <w:r w:rsidRPr="005E77E8">
        <w:rPr>
          <w:rFonts w:asciiTheme="minorHAnsi" w:hAnsiTheme="minorHAnsi" w:cstheme="minorHAnsi"/>
          <w:sz w:val="24"/>
          <w:szCs w:val="24"/>
        </w:rPr>
        <w:t>p</w:t>
      </w:r>
      <w:r w:rsidRPr="005E77E8">
        <w:rPr>
          <w:rFonts w:asciiTheme="minorHAnsi" w:hAnsiTheme="minorHAnsi" w:cstheme="minorHAnsi"/>
          <w:spacing w:val="2"/>
          <w:sz w:val="24"/>
          <w:szCs w:val="24"/>
        </w:rPr>
        <w:t>o</w:t>
      </w:r>
      <w:r w:rsidRPr="005E77E8">
        <w:rPr>
          <w:rFonts w:asciiTheme="minorHAnsi" w:hAnsiTheme="minorHAnsi" w:cstheme="minorHAnsi"/>
          <w:sz w:val="24"/>
          <w:szCs w:val="24"/>
        </w:rPr>
        <w:t>rtion</w:t>
      </w:r>
      <w:r w:rsidRPr="005E77E8">
        <w:rPr>
          <w:rFonts w:asciiTheme="minorHAnsi" w:hAnsiTheme="minorHAnsi" w:cstheme="minorHAnsi"/>
          <w:spacing w:val="21"/>
          <w:sz w:val="24"/>
          <w:szCs w:val="24"/>
        </w:rPr>
        <w:t xml:space="preserve"> </w:t>
      </w:r>
      <w:r w:rsidRPr="005E77E8">
        <w:rPr>
          <w:rFonts w:asciiTheme="minorHAnsi" w:hAnsiTheme="minorHAnsi" w:cstheme="minorHAnsi"/>
          <w:sz w:val="24"/>
          <w:szCs w:val="24"/>
        </w:rPr>
        <w:t>of</w:t>
      </w:r>
      <w:r w:rsidRPr="005E77E8">
        <w:rPr>
          <w:rFonts w:asciiTheme="minorHAnsi" w:hAnsiTheme="minorHAnsi" w:cstheme="minorHAnsi"/>
          <w:spacing w:val="22"/>
          <w:sz w:val="24"/>
          <w:szCs w:val="24"/>
        </w:rPr>
        <w:t xml:space="preserve"> </w:t>
      </w:r>
      <w:r w:rsidRPr="005E77E8">
        <w:rPr>
          <w:rFonts w:asciiTheme="minorHAnsi" w:hAnsiTheme="minorHAnsi" w:cstheme="minorHAnsi"/>
          <w:sz w:val="24"/>
          <w:szCs w:val="24"/>
        </w:rPr>
        <w:t>the</w:t>
      </w:r>
      <w:r w:rsidRPr="005E77E8">
        <w:rPr>
          <w:rFonts w:asciiTheme="minorHAnsi" w:hAnsiTheme="minorHAnsi" w:cstheme="minorHAnsi"/>
          <w:spacing w:val="20"/>
          <w:sz w:val="24"/>
          <w:szCs w:val="24"/>
        </w:rPr>
        <w:t xml:space="preserve"> </w:t>
      </w:r>
      <w:r w:rsidR="006B74CC">
        <w:rPr>
          <w:rFonts w:asciiTheme="minorHAnsi" w:hAnsiTheme="minorHAnsi" w:cstheme="minorHAnsi"/>
          <w:sz w:val="24"/>
          <w:szCs w:val="24"/>
        </w:rPr>
        <w:t>Project Site</w:t>
      </w:r>
      <w:r w:rsidRPr="005E77E8">
        <w:rPr>
          <w:rFonts w:asciiTheme="minorHAnsi" w:hAnsiTheme="minorHAnsi" w:cstheme="minorHAnsi"/>
          <w:sz w:val="24"/>
          <w:szCs w:val="24"/>
        </w:rPr>
        <w:t xml:space="preserve"> without</w:t>
      </w:r>
      <w:r w:rsidRPr="005E77E8">
        <w:rPr>
          <w:rFonts w:asciiTheme="minorHAnsi" w:hAnsiTheme="minorHAnsi" w:cstheme="minorHAnsi"/>
          <w:spacing w:val="58"/>
          <w:sz w:val="24"/>
          <w:szCs w:val="24"/>
        </w:rPr>
        <w:t xml:space="preserve"> </w:t>
      </w:r>
      <w:r w:rsidRPr="005E77E8">
        <w:rPr>
          <w:rFonts w:asciiTheme="minorHAnsi" w:hAnsiTheme="minorHAnsi" w:cstheme="minorHAnsi"/>
          <w:sz w:val="24"/>
          <w:szCs w:val="24"/>
        </w:rPr>
        <w:t>fi</w:t>
      </w:r>
      <w:r w:rsidRPr="005E77E8">
        <w:rPr>
          <w:rFonts w:asciiTheme="minorHAnsi" w:hAnsiTheme="minorHAnsi" w:cstheme="minorHAnsi"/>
          <w:spacing w:val="-1"/>
          <w:sz w:val="24"/>
          <w:szCs w:val="24"/>
        </w:rPr>
        <w:t>r</w:t>
      </w:r>
      <w:r w:rsidRPr="005E77E8">
        <w:rPr>
          <w:rFonts w:asciiTheme="minorHAnsi" w:hAnsiTheme="minorHAnsi" w:cstheme="minorHAnsi"/>
          <w:sz w:val="24"/>
          <w:szCs w:val="24"/>
        </w:rPr>
        <w:t>st</w:t>
      </w:r>
      <w:r w:rsidRPr="005E77E8">
        <w:rPr>
          <w:rFonts w:asciiTheme="minorHAnsi" w:hAnsiTheme="minorHAnsi" w:cstheme="minorHAnsi"/>
          <w:spacing w:val="58"/>
          <w:sz w:val="24"/>
          <w:szCs w:val="24"/>
        </w:rPr>
        <w:t xml:space="preserve"> </w:t>
      </w:r>
      <w:r w:rsidRPr="005E77E8">
        <w:rPr>
          <w:rFonts w:asciiTheme="minorHAnsi" w:hAnsiTheme="minorHAnsi" w:cstheme="minorHAnsi"/>
          <w:spacing w:val="-1"/>
          <w:sz w:val="24"/>
          <w:szCs w:val="24"/>
        </w:rPr>
        <w:t>c</w:t>
      </w:r>
      <w:r w:rsidRPr="005E77E8">
        <w:rPr>
          <w:rFonts w:asciiTheme="minorHAnsi" w:hAnsiTheme="minorHAnsi" w:cstheme="minorHAnsi"/>
          <w:sz w:val="24"/>
          <w:szCs w:val="24"/>
        </w:rPr>
        <w:t>onta</w:t>
      </w:r>
      <w:r w:rsidRPr="005E77E8">
        <w:rPr>
          <w:rFonts w:asciiTheme="minorHAnsi" w:hAnsiTheme="minorHAnsi" w:cstheme="minorHAnsi"/>
          <w:spacing w:val="-1"/>
          <w:sz w:val="24"/>
          <w:szCs w:val="24"/>
        </w:rPr>
        <w:t>c</w:t>
      </w:r>
      <w:r w:rsidRPr="005E77E8">
        <w:rPr>
          <w:rFonts w:asciiTheme="minorHAnsi" w:hAnsiTheme="minorHAnsi" w:cstheme="minorHAnsi"/>
          <w:sz w:val="24"/>
          <w:szCs w:val="24"/>
        </w:rPr>
        <w:t>t</w:t>
      </w:r>
      <w:r w:rsidRPr="005E77E8">
        <w:rPr>
          <w:rFonts w:asciiTheme="minorHAnsi" w:hAnsiTheme="minorHAnsi" w:cstheme="minorHAnsi"/>
          <w:spacing w:val="1"/>
          <w:sz w:val="24"/>
          <w:szCs w:val="24"/>
        </w:rPr>
        <w:t>i</w:t>
      </w:r>
      <w:r w:rsidRPr="005E77E8">
        <w:rPr>
          <w:rFonts w:asciiTheme="minorHAnsi" w:hAnsiTheme="minorHAnsi" w:cstheme="minorHAnsi"/>
          <w:sz w:val="24"/>
          <w:szCs w:val="24"/>
        </w:rPr>
        <w:t>ng</w:t>
      </w:r>
      <w:r w:rsidRPr="005E77E8">
        <w:rPr>
          <w:rFonts w:asciiTheme="minorHAnsi" w:hAnsiTheme="minorHAnsi" w:cstheme="minorHAnsi"/>
          <w:spacing w:val="57"/>
          <w:sz w:val="24"/>
          <w:szCs w:val="24"/>
        </w:rPr>
        <w:t xml:space="preserve"> </w:t>
      </w:r>
      <w:r w:rsidRPr="005E77E8">
        <w:rPr>
          <w:rFonts w:asciiTheme="minorHAnsi" w:hAnsiTheme="minorHAnsi" w:cstheme="minorHAnsi"/>
          <w:sz w:val="24"/>
          <w:szCs w:val="24"/>
        </w:rPr>
        <w:t>the</w:t>
      </w:r>
      <w:r w:rsidRPr="005E77E8">
        <w:rPr>
          <w:rFonts w:asciiTheme="minorHAnsi" w:hAnsiTheme="minorHAnsi" w:cstheme="minorHAnsi"/>
          <w:spacing w:val="59"/>
          <w:sz w:val="24"/>
          <w:szCs w:val="24"/>
        </w:rPr>
        <w:t xml:space="preserve"> </w:t>
      </w:r>
      <w:r w:rsidRPr="005E77E8">
        <w:rPr>
          <w:rFonts w:asciiTheme="minorHAnsi" w:hAnsiTheme="minorHAnsi" w:cstheme="minorHAnsi"/>
          <w:spacing w:val="-2"/>
          <w:sz w:val="24"/>
          <w:szCs w:val="24"/>
        </w:rPr>
        <w:t>B</w:t>
      </w:r>
      <w:r w:rsidRPr="005E77E8">
        <w:rPr>
          <w:rFonts w:asciiTheme="minorHAnsi" w:hAnsiTheme="minorHAnsi" w:cstheme="minorHAnsi"/>
          <w:sz w:val="24"/>
          <w:szCs w:val="24"/>
        </w:rPr>
        <w:t>ui</w:t>
      </w:r>
      <w:r w:rsidRPr="005E77E8">
        <w:rPr>
          <w:rFonts w:asciiTheme="minorHAnsi" w:hAnsiTheme="minorHAnsi" w:cstheme="minorHAnsi"/>
          <w:spacing w:val="1"/>
          <w:sz w:val="24"/>
          <w:szCs w:val="24"/>
        </w:rPr>
        <w:t>l</w:t>
      </w:r>
      <w:r w:rsidRPr="005E77E8">
        <w:rPr>
          <w:rFonts w:asciiTheme="minorHAnsi" w:hAnsiTheme="minorHAnsi" w:cstheme="minorHAnsi"/>
          <w:sz w:val="24"/>
          <w:szCs w:val="24"/>
        </w:rPr>
        <w:t xml:space="preserve">ding </w:t>
      </w:r>
      <w:r w:rsidRPr="005E77E8">
        <w:rPr>
          <w:rFonts w:asciiTheme="minorHAnsi" w:hAnsiTheme="minorHAnsi" w:cstheme="minorHAnsi"/>
          <w:spacing w:val="-3"/>
          <w:sz w:val="24"/>
          <w:szCs w:val="24"/>
        </w:rPr>
        <w:t>I</w:t>
      </w:r>
      <w:r w:rsidRPr="005E77E8">
        <w:rPr>
          <w:rFonts w:asciiTheme="minorHAnsi" w:hAnsiTheme="minorHAnsi" w:cstheme="minorHAnsi"/>
          <w:sz w:val="24"/>
          <w:szCs w:val="24"/>
        </w:rPr>
        <w:t>nspe</w:t>
      </w:r>
      <w:r w:rsidRPr="005E77E8">
        <w:rPr>
          <w:rFonts w:asciiTheme="minorHAnsi" w:hAnsiTheme="minorHAnsi" w:cstheme="minorHAnsi"/>
          <w:spacing w:val="-2"/>
          <w:sz w:val="24"/>
          <w:szCs w:val="24"/>
        </w:rPr>
        <w:t>c</w:t>
      </w:r>
      <w:r w:rsidRPr="005E77E8">
        <w:rPr>
          <w:rFonts w:asciiTheme="minorHAnsi" w:hAnsiTheme="minorHAnsi" w:cstheme="minorHAnsi"/>
          <w:sz w:val="24"/>
          <w:szCs w:val="24"/>
        </w:rPr>
        <w:t>t</w:t>
      </w:r>
      <w:r w:rsidRPr="005E77E8">
        <w:rPr>
          <w:rFonts w:asciiTheme="minorHAnsi" w:hAnsiTheme="minorHAnsi" w:cstheme="minorHAnsi"/>
          <w:spacing w:val="3"/>
          <w:sz w:val="24"/>
          <w:szCs w:val="24"/>
        </w:rPr>
        <w:t>o</w:t>
      </w:r>
      <w:r w:rsidRPr="005E77E8">
        <w:rPr>
          <w:rFonts w:asciiTheme="minorHAnsi" w:hAnsiTheme="minorHAnsi" w:cstheme="minorHAnsi"/>
          <w:sz w:val="24"/>
          <w:szCs w:val="24"/>
        </w:rPr>
        <w:t>r to</w:t>
      </w:r>
      <w:r w:rsidRPr="005E77E8">
        <w:rPr>
          <w:rFonts w:asciiTheme="minorHAnsi" w:hAnsiTheme="minorHAnsi" w:cstheme="minorHAnsi"/>
          <w:spacing w:val="58"/>
          <w:sz w:val="24"/>
          <w:szCs w:val="24"/>
        </w:rPr>
        <w:t xml:space="preserve"> </w:t>
      </w:r>
      <w:r w:rsidRPr="005E77E8">
        <w:rPr>
          <w:rFonts w:asciiTheme="minorHAnsi" w:hAnsiTheme="minorHAnsi" w:cstheme="minorHAnsi"/>
          <w:spacing w:val="-1"/>
          <w:sz w:val="24"/>
          <w:szCs w:val="24"/>
        </w:rPr>
        <w:t>e</w:t>
      </w:r>
      <w:r w:rsidRPr="005E77E8">
        <w:rPr>
          <w:rFonts w:asciiTheme="minorHAnsi" w:hAnsiTheme="minorHAnsi" w:cstheme="minorHAnsi"/>
          <w:sz w:val="24"/>
          <w:szCs w:val="24"/>
        </w:rPr>
        <w:t>nsure</w:t>
      </w:r>
      <w:r w:rsidRPr="005E77E8">
        <w:rPr>
          <w:rFonts w:asciiTheme="minorHAnsi" w:hAnsiTheme="minorHAnsi" w:cstheme="minorHAnsi"/>
          <w:spacing w:val="56"/>
          <w:sz w:val="24"/>
          <w:szCs w:val="24"/>
        </w:rPr>
        <w:t xml:space="preserve"> </w:t>
      </w:r>
      <w:r w:rsidRPr="005E77E8">
        <w:rPr>
          <w:rFonts w:asciiTheme="minorHAnsi" w:hAnsiTheme="minorHAnsi" w:cstheme="minorHAnsi"/>
          <w:sz w:val="24"/>
          <w:szCs w:val="24"/>
        </w:rPr>
        <w:t>that</w:t>
      </w:r>
      <w:r w:rsidRPr="005E77E8">
        <w:rPr>
          <w:rFonts w:asciiTheme="minorHAnsi" w:hAnsiTheme="minorHAnsi" w:cstheme="minorHAnsi"/>
          <w:spacing w:val="57"/>
          <w:sz w:val="24"/>
          <w:szCs w:val="24"/>
        </w:rPr>
        <w:t xml:space="preserve"> </w:t>
      </w:r>
      <w:r w:rsidRPr="005E77E8">
        <w:rPr>
          <w:rFonts w:asciiTheme="minorHAnsi" w:hAnsiTheme="minorHAnsi" w:cstheme="minorHAnsi"/>
          <w:spacing w:val="-1"/>
          <w:sz w:val="24"/>
          <w:szCs w:val="24"/>
        </w:rPr>
        <w:t>a</w:t>
      </w:r>
      <w:r w:rsidRPr="005E77E8">
        <w:rPr>
          <w:rFonts w:asciiTheme="minorHAnsi" w:hAnsiTheme="minorHAnsi" w:cstheme="minorHAnsi"/>
          <w:sz w:val="24"/>
          <w:szCs w:val="24"/>
        </w:rPr>
        <w:t>ll</w:t>
      </w:r>
      <w:r w:rsidRPr="005E77E8">
        <w:rPr>
          <w:rFonts w:asciiTheme="minorHAnsi" w:hAnsiTheme="minorHAnsi" w:cstheme="minorHAnsi"/>
          <w:spacing w:val="58"/>
          <w:sz w:val="24"/>
          <w:szCs w:val="24"/>
        </w:rPr>
        <w:t xml:space="preserve"> </w:t>
      </w:r>
      <w:r w:rsidRPr="005E77E8">
        <w:rPr>
          <w:rFonts w:asciiTheme="minorHAnsi" w:hAnsiTheme="minorHAnsi" w:cstheme="minorHAnsi"/>
          <w:sz w:val="24"/>
          <w:szCs w:val="24"/>
        </w:rPr>
        <w:t>p</w:t>
      </w:r>
      <w:r w:rsidRPr="005E77E8">
        <w:rPr>
          <w:rFonts w:asciiTheme="minorHAnsi" w:hAnsiTheme="minorHAnsi" w:cstheme="minorHAnsi"/>
          <w:spacing w:val="1"/>
          <w:sz w:val="24"/>
          <w:szCs w:val="24"/>
        </w:rPr>
        <w:t>er</w:t>
      </w:r>
      <w:r w:rsidRPr="005E77E8">
        <w:rPr>
          <w:rFonts w:asciiTheme="minorHAnsi" w:hAnsiTheme="minorHAnsi" w:cstheme="minorHAnsi"/>
          <w:sz w:val="24"/>
          <w:szCs w:val="24"/>
        </w:rPr>
        <w:t>m</w:t>
      </w:r>
      <w:r w:rsidRPr="005E77E8">
        <w:rPr>
          <w:rFonts w:asciiTheme="minorHAnsi" w:hAnsiTheme="minorHAnsi" w:cstheme="minorHAnsi"/>
          <w:spacing w:val="1"/>
          <w:sz w:val="24"/>
          <w:szCs w:val="24"/>
        </w:rPr>
        <w:t>i</w:t>
      </w:r>
      <w:r w:rsidRPr="005E77E8">
        <w:rPr>
          <w:rFonts w:asciiTheme="minorHAnsi" w:hAnsiTheme="minorHAnsi" w:cstheme="minorHAnsi"/>
          <w:sz w:val="24"/>
          <w:szCs w:val="24"/>
        </w:rPr>
        <w:t>ts</w:t>
      </w:r>
      <w:r w:rsidRPr="005E77E8">
        <w:rPr>
          <w:rFonts w:asciiTheme="minorHAnsi" w:hAnsiTheme="minorHAnsi" w:cstheme="minorHAnsi"/>
          <w:spacing w:val="58"/>
          <w:sz w:val="24"/>
          <w:szCs w:val="24"/>
        </w:rPr>
        <w:t xml:space="preserve"> </w:t>
      </w:r>
      <w:r w:rsidRPr="005E77E8">
        <w:rPr>
          <w:rFonts w:asciiTheme="minorHAnsi" w:hAnsiTheme="minorHAnsi" w:cstheme="minorHAnsi"/>
          <w:spacing w:val="-1"/>
          <w:sz w:val="24"/>
          <w:szCs w:val="24"/>
        </w:rPr>
        <w:t>a</w:t>
      </w:r>
      <w:r w:rsidRPr="005E77E8">
        <w:rPr>
          <w:rFonts w:asciiTheme="minorHAnsi" w:hAnsiTheme="minorHAnsi" w:cstheme="minorHAnsi"/>
          <w:sz w:val="24"/>
          <w:szCs w:val="24"/>
        </w:rPr>
        <w:t xml:space="preserve">nd </w:t>
      </w:r>
      <w:r w:rsidRPr="005E77E8">
        <w:rPr>
          <w:rFonts w:asciiTheme="minorHAnsi" w:hAnsiTheme="minorHAnsi" w:cstheme="minorHAnsi"/>
          <w:spacing w:val="-1"/>
          <w:sz w:val="24"/>
          <w:szCs w:val="24"/>
        </w:rPr>
        <w:t>a</w:t>
      </w:r>
      <w:r w:rsidRPr="005E77E8">
        <w:rPr>
          <w:rFonts w:asciiTheme="minorHAnsi" w:hAnsiTheme="minorHAnsi" w:cstheme="minorHAnsi"/>
          <w:sz w:val="24"/>
          <w:szCs w:val="24"/>
        </w:rPr>
        <w:t>ppro</w:t>
      </w:r>
      <w:r w:rsidRPr="005E77E8">
        <w:rPr>
          <w:rFonts w:asciiTheme="minorHAnsi" w:hAnsiTheme="minorHAnsi" w:cstheme="minorHAnsi"/>
          <w:spacing w:val="-1"/>
          <w:sz w:val="24"/>
          <w:szCs w:val="24"/>
        </w:rPr>
        <w:t>va</w:t>
      </w:r>
      <w:r w:rsidRPr="005E77E8">
        <w:rPr>
          <w:rFonts w:asciiTheme="minorHAnsi" w:hAnsiTheme="minorHAnsi" w:cstheme="minorHAnsi"/>
          <w:sz w:val="24"/>
          <w:szCs w:val="24"/>
        </w:rPr>
        <w:t>ls</w:t>
      </w:r>
      <w:r w:rsidRPr="005E77E8">
        <w:rPr>
          <w:rFonts w:asciiTheme="minorHAnsi" w:hAnsiTheme="minorHAnsi" w:cstheme="minorHAnsi"/>
          <w:spacing w:val="2"/>
          <w:sz w:val="24"/>
          <w:szCs w:val="24"/>
        </w:rPr>
        <w:t xml:space="preserve"> </w:t>
      </w:r>
      <w:r w:rsidRPr="005E77E8">
        <w:rPr>
          <w:rFonts w:asciiTheme="minorHAnsi" w:hAnsiTheme="minorHAnsi" w:cstheme="minorHAnsi"/>
          <w:sz w:val="24"/>
          <w:szCs w:val="24"/>
        </w:rPr>
        <w:t>h</w:t>
      </w:r>
      <w:r w:rsidRPr="005E77E8">
        <w:rPr>
          <w:rFonts w:asciiTheme="minorHAnsi" w:hAnsiTheme="minorHAnsi" w:cstheme="minorHAnsi"/>
          <w:spacing w:val="-1"/>
          <w:sz w:val="24"/>
          <w:szCs w:val="24"/>
        </w:rPr>
        <w:t>a</w:t>
      </w:r>
      <w:r w:rsidRPr="005E77E8">
        <w:rPr>
          <w:rFonts w:asciiTheme="minorHAnsi" w:hAnsiTheme="minorHAnsi" w:cstheme="minorHAnsi"/>
          <w:spacing w:val="2"/>
          <w:sz w:val="24"/>
          <w:szCs w:val="24"/>
        </w:rPr>
        <w:t>v</w:t>
      </w:r>
      <w:r w:rsidRPr="005E77E8">
        <w:rPr>
          <w:rFonts w:asciiTheme="minorHAnsi" w:hAnsiTheme="minorHAnsi" w:cstheme="minorHAnsi"/>
          <w:sz w:val="24"/>
          <w:szCs w:val="24"/>
        </w:rPr>
        <w:t>e b</w:t>
      </w:r>
      <w:r w:rsidRPr="005E77E8">
        <w:rPr>
          <w:rFonts w:asciiTheme="minorHAnsi" w:hAnsiTheme="minorHAnsi" w:cstheme="minorHAnsi"/>
          <w:spacing w:val="1"/>
          <w:sz w:val="24"/>
          <w:szCs w:val="24"/>
        </w:rPr>
        <w:t>e</w:t>
      </w:r>
      <w:r w:rsidRPr="005E77E8">
        <w:rPr>
          <w:rFonts w:asciiTheme="minorHAnsi" w:hAnsiTheme="minorHAnsi" w:cstheme="minorHAnsi"/>
          <w:spacing w:val="-1"/>
          <w:sz w:val="24"/>
          <w:szCs w:val="24"/>
        </w:rPr>
        <w:t>e</w:t>
      </w:r>
      <w:r w:rsidRPr="005E77E8">
        <w:rPr>
          <w:rFonts w:asciiTheme="minorHAnsi" w:hAnsiTheme="minorHAnsi" w:cstheme="minorHAnsi"/>
          <w:sz w:val="24"/>
          <w:szCs w:val="24"/>
        </w:rPr>
        <w:t>n</w:t>
      </w:r>
      <w:r w:rsidRPr="005E77E8">
        <w:rPr>
          <w:rFonts w:asciiTheme="minorHAnsi" w:hAnsiTheme="minorHAnsi" w:cstheme="minorHAnsi"/>
          <w:spacing w:val="1"/>
          <w:sz w:val="24"/>
          <w:szCs w:val="24"/>
        </w:rPr>
        <w:t xml:space="preserve"> </w:t>
      </w:r>
      <w:r w:rsidRPr="005E77E8">
        <w:rPr>
          <w:rFonts w:asciiTheme="minorHAnsi" w:hAnsiTheme="minorHAnsi" w:cstheme="minorHAnsi"/>
          <w:sz w:val="24"/>
          <w:szCs w:val="24"/>
        </w:rPr>
        <w:t>ob</w:t>
      </w:r>
      <w:r w:rsidRPr="005E77E8">
        <w:rPr>
          <w:rFonts w:asciiTheme="minorHAnsi" w:hAnsiTheme="minorHAnsi" w:cstheme="minorHAnsi"/>
          <w:spacing w:val="3"/>
          <w:sz w:val="24"/>
          <w:szCs w:val="24"/>
        </w:rPr>
        <w:t>t</w:t>
      </w:r>
      <w:r w:rsidRPr="005E77E8">
        <w:rPr>
          <w:rFonts w:asciiTheme="minorHAnsi" w:hAnsiTheme="minorHAnsi" w:cstheme="minorHAnsi"/>
          <w:spacing w:val="-1"/>
          <w:sz w:val="24"/>
          <w:szCs w:val="24"/>
        </w:rPr>
        <w:t>a</w:t>
      </w:r>
      <w:r w:rsidRPr="005E77E8">
        <w:rPr>
          <w:rFonts w:asciiTheme="minorHAnsi" w:hAnsiTheme="minorHAnsi" w:cstheme="minorHAnsi"/>
          <w:sz w:val="24"/>
          <w:szCs w:val="24"/>
        </w:rPr>
        <w:t xml:space="preserve">ined </w:t>
      </w:r>
      <w:r w:rsidRPr="005E77E8">
        <w:rPr>
          <w:rFonts w:asciiTheme="minorHAnsi" w:hAnsiTheme="minorHAnsi" w:cstheme="minorHAnsi"/>
          <w:spacing w:val="-1"/>
          <w:sz w:val="24"/>
          <w:szCs w:val="24"/>
        </w:rPr>
        <w:t>and</w:t>
      </w:r>
      <w:r w:rsidRPr="005E77E8">
        <w:rPr>
          <w:rFonts w:asciiTheme="minorHAnsi" w:hAnsiTheme="minorHAnsi" w:cstheme="minorHAnsi"/>
          <w:spacing w:val="1"/>
          <w:sz w:val="24"/>
          <w:szCs w:val="24"/>
        </w:rPr>
        <w:t xml:space="preserve"> </w:t>
      </w:r>
      <w:r w:rsidRPr="005E77E8">
        <w:rPr>
          <w:rFonts w:asciiTheme="minorHAnsi" w:hAnsiTheme="minorHAnsi" w:cstheme="minorHAnsi"/>
          <w:sz w:val="24"/>
          <w:szCs w:val="24"/>
        </w:rPr>
        <w:t>to</w:t>
      </w:r>
      <w:r w:rsidRPr="005E77E8">
        <w:rPr>
          <w:rFonts w:asciiTheme="minorHAnsi" w:hAnsiTheme="minorHAnsi" w:cstheme="minorHAnsi"/>
          <w:spacing w:val="4"/>
          <w:sz w:val="24"/>
          <w:szCs w:val="24"/>
        </w:rPr>
        <w:t xml:space="preserve"> </w:t>
      </w:r>
      <w:r w:rsidRPr="005E77E8">
        <w:rPr>
          <w:rFonts w:asciiTheme="minorHAnsi" w:hAnsiTheme="minorHAnsi" w:cstheme="minorHAnsi"/>
          <w:spacing w:val="-1"/>
          <w:sz w:val="24"/>
          <w:szCs w:val="24"/>
        </w:rPr>
        <w:t>e</w:t>
      </w:r>
      <w:r w:rsidRPr="005E77E8">
        <w:rPr>
          <w:rFonts w:asciiTheme="minorHAnsi" w:hAnsiTheme="minorHAnsi" w:cstheme="minorHAnsi"/>
          <w:sz w:val="24"/>
          <w:szCs w:val="24"/>
        </w:rPr>
        <w:t>stablish</w:t>
      </w:r>
      <w:r w:rsidRPr="005E77E8">
        <w:rPr>
          <w:rFonts w:asciiTheme="minorHAnsi" w:hAnsiTheme="minorHAnsi" w:cstheme="minorHAnsi"/>
          <w:spacing w:val="1"/>
          <w:sz w:val="24"/>
          <w:szCs w:val="24"/>
        </w:rPr>
        <w:t xml:space="preserve"> </w:t>
      </w:r>
      <w:r w:rsidRPr="005E77E8">
        <w:rPr>
          <w:rFonts w:asciiTheme="minorHAnsi" w:hAnsiTheme="minorHAnsi" w:cstheme="minorHAnsi"/>
          <w:spacing w:val="-1"/>
          <w:sz w:val="24"/>
          <w:szCs w:val="24"/>
        </w:rPr>
        <w:t>a</w:t>
      </w:r>
      <w:r w:rsidRPr="005E77E8">
        <w:rPr>
          <w:rFonts w:asciiTheme="minorHAnsi" w:hAnsiTheme="minorHAnsi" w:cstheme="minorHAnsi"/>
          <w:sz w:val="24"/>
          <w:szCs w:val="24"/>
        </w:rPr>
        <w:t>n</w:t>
      </w:r>
      <w:r w:rsidRPr="005E77E8">
        <w:rPr>
          <w:rFonts w:asciiTheme="minorHAnsi" w:hAnsiTheme="minorHAnsi" w:cstheme="minorHAnsi"/>
          <w:spacing w:val="3"/>
          <w:sz w:val="24"/>
          <w:szCs w:val="24"/>
        </w:rPr>
        <w:t xml:space="preserve"> </w:t>
      </w:r>
      <w:r w:rsidRPr="005E77E8">
        <w:rPr>
          <w:rFonts w:asciiTheme="minorHAnsi" w:hAnsiTheme="minorHAnsi" w:cstheme="minorHAnsi"/>
          <w:sz w:val="24"/>
          <w:szCs w:val="24"/>
        </w:rPr>
        <w:t>inspe</w:t>
      </w:r>
      <w:r w:rsidRPr="005E77E8">
        <w:rPr>
          <w:rFonts w:asciiTheme="minorHAnsi" w:hAnsiTheme="minorHAnsi" w:cstheme="minorHAnsi"/>
          <w:spacing w:val="-1"/>
          <w:sz w:val="24"/>
          <w:szCs w:val="24"/>
        </w:rPr>
        <w:t>c</w:t>
      </w:r>
      <w:r w:rsidRPr="005E77E8">
        <w:rPr>
          <w:rFonts w:asciiTheme="minorHAnsi" w:hAnsiTheme="minorHAnsi" w:cstheme="minorHAnsi"/>
          <w:sz w:val="24"/>
          <w:szCs w:val="24"/>
        </w:rPr>
        <w:t>t</w:t>
      </w:r>
      <w:r w:rsidRPr="005E77E8">
        <w:rPr>
          <w:rFonts w:asciiTheme="minorHAnsi" w:hAnsiTheme="minorHAnsi" w:cstheme="minorHAnsi"/>
          <w:spacing w:val="1"/>
          <w:sz w:val="24"/>
          <w:szCs w:val="24"/>
        </w:rPr>
        <w:t>i</w:t>
      </w:r>
      <w:r w:rsidRPr="005E77E8">
        <w:rPr>
          <w:rFonts w:asciiTheme="minorHAnsi" w:hAnsiTheme="minorHAnsi" w:cstheme="minorHAnsi"/>
          <w:sz w:val="24"/>
          <w:szCs w:val="24"/>
        </w:rPr>
        <w:t>on</w:t>
      </w:r>
      <w:r w:rsidRPr="005E77E8">
        <w:rPr>
          <w:rFonts w:asciiTheme="minorHAnsi" w:hAnsiTheme="minorHAnsi" w:cstheme="minorHAnsi"/>
          <w:spacing w:val="1"/>
          <w:sz w:val="24"/>
          <w:szCs w:val="24"/>
        </w:rPr>
        <w:t xml:space="preserve"> </w:t>
      </w:r>
      <w:r w:rsidRPr="005E77E8">
        <w:rPr>
          <w:rFonts w:asciiTheme="minorHAnsi" w:hAnsiTheme="minorHAnsi" w:cstheme="minorHAnsi"/>
          <w:sz w:val="24"/>
          <w:szCs w:val="24"/>
        </w:rPr>
        <w:t>s</w:t>
      </w:r>
      <w:r w:rsidRPr="005E77E8">
        <w:rPr>
          <w:rFonts w:asciiTheme="minorHAnsi" w:hAnsiTheme="minorHAnsi" w:cstheme="minorHAnsi"/>
          <w:spacing w:val="-1"/>
          <w:sz w:val="24"/>
          <w:szCs w:val="24"/>
        </w:rPr>
        <w:t>c</w:t>
      </w:r>
      <w:r w:rsidRPr="005E77E8">
        <w:rPr>
          <w:rFonts w:asciiTheme="minorHAnsi" w:hAnsiTheme="minorHAnsi" w:cstheme="minorHAnsi"/>
          <w:sz w:val="24"/>
          <w:szCs w:val="24"/>
        </w:rPr>
        <w:t>h</w:t>
      </w:r>
      <w:r w:rsidRPr="005E77E8">
        <w:rPr>
          <w:rFonts w:asciiTheme="minorHAnsi" w:hAnsiTheme="minorHAnsi" w:cstheme="minorHAnsi"/>
          <w:spacing w:val="-1"/>
          <w:sz w:val="24"/>
          <w:szCs w:val="24"/>
        </w:rPr>
        <w:t>e</w:t>
      </w:r>
      <w:r w:rsidRPr="005E77E8">
        <w:rPr>
          <w:rFonts w:asciiTheme="minorHAnsi" w:hAnsiTheme="minorHAnsi" w:cstheme="minorHAnsi"/>
          <w:sz w:val="24"/>
          <w:szCs w:val="24"/>
        </w:rPr>
        <w:t>dule.</w:t>
      </w:r>
      <w:r w:rsidRPr="005E77E8">
        <w:rPr>
          <w:rFonts w:asciiTheme="minorHAnsi" w:hAnsiTheme="minorHAnsi" w:cstheme="minorHAnsi"/>
          <w:spacing w:val="9"/>
          <w:sz w:val="24"/>
          <w:szCs w:val="24"/>
        </w:rPr>
        <w:t xml:space="preserve"> The </w:t>
      </w:r>
      <w:r w:rsidR="006B74CC">
        <w:rPr>
          <w:rFonts w:asciiTheme="minorHAnsi" w:hAnsiTheme="minorHAnsi" w:cstheme="minorHAnsi"/>
          <w:spacing w:val="9"/>
          <w:sz w:val="24"/>
          <w:szCs w:val="24"/>
        </w:rPr>
        <w:t>P</w:t>
      </w:r>
      <w:r w:rsidRPr="005E77E8">
        <w:rPr>
          <w:rFonts w:asciiTheme="minorHAnsi" w:hAnsiTheme="minorHAnsi" w:cstheme="minorHAnsi"/>
          <w:spacing w:val="9"/>
          <w:sz w:val="24"/>
          <w:szCs w:val="24"/>
        </w:rPr>
        <w:t>roject must adhere to all applicable State and Town Codes.</w:t>
      </w:r>
    </w:p>
    <w:p w14:paraId="5B0854BA" w14:textId="77777777" w:rsidR="005E77E8" w:rsidRPr="005E77E8" w:rsidRDefault="005E77E8" w:rsidP="005E77E8">
      <w:pPr>
        <w:ind w:left="0" w:right="77" w:firstLine="0"/>
        <w:rPr>
          <w:rFonts w:asciiTheme="minorHAnsi" w:hAnsiTheme="minorHAnsi" w:cstheme="minorHAnsi"/>
          <w:sz w:val="24"/>
          <w:szCs w:val="24"/>
        </w:rPr>
      </w:pPr>
    </w:p>
    <w:p w14:paraId="6DF8B9D2" w14:textId="46D29744" w:rsidR="005E77E8" w:rsidRDefault="00892D24" w:rsidP="006A75D2">
      <w:pPr>
        <w:pStyle w:val="ListParagraph"/>
        <w:numPr>
          <w:ilvl w:val="0"/>
          <w:numId w:val="3"/>
        </w:numPr>
        <w:ind w:right="77"/>
        <w:contextualSpacing w:val="0"/>
        <w:rPr>
          <w:rFonts w:asciiTheme="minorHAnsi" w:hAnsiTheme="minorHAnsi" w:cstheme="minorHAnsi"/>
          <w:sz w:val="24"/>
          <w:szCs w:val="24"/>
        </w:rPr>
      </w:pPr>
      <w:r w:rsidRPr="005E77E8">
        <w:rPr>
          <w:rFonts w:asciiTheme="minorHAnsi" w:hAnsiTheme="minorHAnsi" w:cstheme="minorHAnsi"/>
          <w:sz w:val="24"/>
          <w:szCs w:val="24"/>
        </w:rPr>
        <w:t>Prior to Issuance of Certificate of Occupancy</w:t>
      </w:r>
      <w:r w:rsidR="005E77E8">
        <w:rPr>
          <w:rFonts w:asciiTheme="minorHAnsi" w:hAnsiTheme="minorHAnsi" w:cstheme="minorHAnsi"/>
          <w:sz w:val="24"/>
          <w:szCs w:val="24"/>
        </w:rPr>
        <w:t>.</w:t>
      </w:r>
      <w:r w:rsidRPr="005E77E8">
        <w:rPr>
          <w:rFonts w:asciiTheme="minorHAnsi" w:hAnsiTheme="minorHAnsi" w:cstheme="minorHAnsi"/>
          <w:sz w:val="24"/>
          <w:szCs w:val="24"/>
        </w:rPr>
        <w:t xml:space="preserve"> The Building Inspector shall inform the Board of the Applicant’s request for a Certificate of </w:t>
      </w:r>
      <w:proofErr w:type="gramStart"/>
      <w:r w:rsidRPr="005E77E8">
        <w:rPr>
          <w:rFonts w:asciiTheme="minorHAnsi" w:hAnsiTheme="minorHAnsi" w:cstheme="minorHAnsi"/>
          <w:sz w:val="24"/>
          <w:szCs w:val="24"/>
        </w:rPr>
        <w:t>Occupancy</w:t>
      </w:r>
      <w:proofErr w:type="gramEnd"/>
      <w:r w:rsidRPr="005E77E8">
        <w:rPr>
          <w:rFonts w:asciiTheme="minorHAnsi" w:hAnsiTheme="minorHAnsi" w:cstheme="minorHAnsi"/>
          <w:sz w:val="24"/>
          <w:szCs w:val="24"/>
        </w:rPr>
        <w:t xml:space="preserve"> and the Board reserves the right to make a field inspection of the </w:t>
      </w:r>
      <w:r w:rsidR="006B74CC">
        <w:rPr>
          <w:rFonts w:asciiTheme="minorHAnsi" w:hAnsiTheme="minorHAnsi" w:cstheme="minorHAnsi"/>
          <w:sz w:val="24"/>
          <w:szCs w:val="24"/>
        </w:rPr>
        <w:t>Project Site</w:t>
      </w:r>
      <w:r w:rsidRPr="005E77E8">
        <w:rPr>
          <w:rFonts w:asciiTheme="minorHAnsi" w:hAnsiTheme="minorHAnsi" w:cstheme="minorHAnsi"/>
          <w:sz w:val="24"/>
          <w:szCs w:val="24"/>
        </w:rPr>
        <w:t xml:space="preserve"> prior to the issuance of said Certificate of Occupancy, and to require any reasonable </w:t>
      </w:r>
      <w:r w:rsidRPr="005E77E8">
        <w:rPr>
          <w:rFonts w:asciiTheme="minorHAnsi" w:hAnsiTheme="minorHAnsi" w:cstheme="minorHAnsi"/>
          <w:sz w:val="24"/>
          <w:szCs w:val="24"/>
        </w:rPr>
        <w:lastRenderedPageBreak/>
        <w:t>modifications to site details, which modifications shall be a condition of said Certificate of Occupancy.</w:t>
      </w:r>
    </w:p>
    <w:p w14:paraId="02E6B661" w14:textId="77777777" w:rsidR="005E77E8" w:rsidRPr="005E77E8" w:rsidRDefault="005E77E8" w:rsidP="005E77E8">
      <w:pPr>
        <w:ind w:left="0" w:right="77" w:firstLine="0"/>
        <w:rPr>
          <w:rFonts w:asciiTheme="minorHAnsi" w:hAnsiTheme="minorHAnsi" w:cstheme="minorHAnsi"/>
          <w:sz w:val="24"/>
          <w:szCs w:val="24"/>
        </w:rPr>
      </w:pPr>
    </w:p>
    <w:p w14:paraId="63E9372F" w14:textId="6DAE88D0" w:rsidR="005E77E8" w:rsidRDefault="00892D24" w:rsidP="006A75D2">
      <w:pPr>
        <w:pStyle w:val="ListParagraph"/>
        <w:numPr>
          <w:ilvl w:val="0"/>
          <w:numId w:val="3"/>
        </w:numPr>
        <w:ind w:right="77"/>
        <w:contextualSpacing w:val="0"/>
        <w:rPr>
          <w:rFonts w:asciiTheme="minorHAnsi" w:hAnsiTheme="minorHAnsi" w:cstheme="minorHAnsi"/>
          <w:sz w:val="24"/>
          <w:szCs w:val="24"/>
        </w:rPr>
      </w:pPr>
      <w:r w:rsidRPr="006B74CC">
        <w:rPr>
          <w:rFonts w:asciiTheme="minorHAnsi" w:hAnsiTheme="minorHAnsi" w:cstheme="minorHAnsi"/>
          <w:sz w:val="24"/>
          <w:szCs w:val="24"/>
        </w:rPr>
        <w:t>Issuance of Final Certificate of Occupancy</w:t>
      </w:r>
      <w:r w:rsidR="006B74CC">
        <w:rPr>
          <w:rFonts w:asciiTheme="minorHAnsi" w:hAnsiTheme="minorHAnsi" w:cstheme="minorHAnsi"/>
          <w:sz w:val="24"/>
          <w:szCs w:val="24"/>
        </w:rPr>
        <w:t>.</w:t>
      </w:r>
      <w:r w:rsidRPr="005E77E8">
        <w:rPr>
          <w:rFonts w:asciiTheme="minorHAnsi" w:hAnsiTheme="minorHAnsi" w:cstheme="minorHAnsi"/>
          <w:sz w:val="24"/>
          <w:szCs w:val="24"/>
        </w:rPr>
        <w:t xml:space="preserve"> A Final Certificate of Occupancy shall be issued for the </w:t>
      </w:r>
      <w:r w:rsidR="006B74CC">
        <w:rPr>
          <w:rFonts w:asciiTheme="minorHAnsi" w:hAnsiTheme="minorHAnsi" w:cstheme="minorHAnsi"/>
          <w:sz w:val="24"/>
          <w:szCs w:val="24"/>
        </w:rPr>
        <w:t xml:space="preserve">Project </w:t>
      </w:r>
      <w:r w:rsidRPr="005E77E8">
        <w:rPr>
          <w:rFonts w:asciiTheme="minorHAnsi" w:hAnsiTheme="minorHAnsi" w:cstheme="minorHAnsi"/>
          <w:sz w:val="24"/>
          <w:szCs w:val="24"/>
        </w:rPr>
        <w:t>Site upon completion of all improvements shown on the site development plan and, if applicable, all easements and property interests have been duly granted or dedicated to the Town.</w:t>
      </w:r>
      <w:r>
        <w:t xml:space="preserve"> </w:t>
      </w:r>
      <w:r w:rsidRPr="005E77E8">
        <w:rPr>
          <w:rFonts w:asciiTheme="minorHAnsi" w:hAnsiTheme="minorHAnsi" w:cstheme="minorHAnsi"/>
          <w:sz w:val="24"/>
          <w:szCs w:val="24"/>
        </w:rPr>
        <w:t>The Applicant must enter into an agreement with the Town for the operation and maintenance of the storm water system.  This agreement must satisfy the Town Engineer.</w:t>
      </w:r>
    </w:p>
    <w:p w14:paraId="33123F45" w14:textId="77777777" w:rsidR="005E77E8" w:rsidRPr="005E77E8" w:rsidRDefault="005E77E8" w:rsidP="005E77E8">
      <w:pPr>
        <w:ind w:left="0" w:right="77" w:firstLine="0"/>
        <w:rPr>
          <w:rFonts w:asciiTheme="minorHAnsi" w:hAnsiTheme="minorHAnsi" w:cstheme="minorHAnsi"/>
          <w:sz w:val="24"/>
          <w:szCs w:val="24"/>
        </w:rPr>
      </w:pPr>
    </w:p>
    <w:p w14:paraId="29B9E6DC" w14:textId="21C5A6CB" w:rsidR="00892D24" w:rsidRPr="005E77E8" w:rsidRDefault="00892D24" w:rsidP="006A75D2">
      <w:pPr>
        <w:pStyle w:val="ListParagraph"/>
        <w:numPr>
          <w:ilvl w:val="0"/>
          <w:numId w:val="3"/>
        </w:numPr>
        <w:ind w:right="77"/>
        <w:contextualSpacing w:val="0"/>
        <w:rPr>
          <w:rFonts w:asciiTheme="minorHAnsi" w:hAnsiTheme="minorHAnsi" w:cstheme="minorHAnsi"/>
          <w:sz w:val="24"/>
          <w:szCs w:val="24"/>
        </w:rPr>
      </w:pPr>
      <w:r w:rsidRPr="006B74CC">
        <w:rPr>
          <w:rFonts w:asciiTheme="minorHAnsi" w:hAnsiTheme="minorHAnsi" w:cstheme="minorHAnsi"/>
          <w:sz w:val="24"/>
          <w:szCs w:val="24"/>
        </w:rPr>
        <w:t>Expiration of Site Plan</w:t>
      </w:r>
      <w:r w:rsidR="006B74CC">
        <w:rPr>
          <w:rFonts w:asciiTheme="minorHAnsi" w:hAnsiTheme="minorHAnsi" w:cstheme="minorHAnsi"/>
          <w:sz w:val="24"/>
          <w:szCs w:val="24"/>
        </w:rPr>
        <w:t xml:space="preserve">. </w:t>
      </w:r>
      <w:r w:rsidRPr="005E77E8">
        <w:rPr>
          <w:rFonts w:asciiTheme="minorHAnsi" w:hAnsiTheme="minorHAnsi" w:cstheme="minorHAnsi"/>
          <w:sz w:val="24"/>
          <w:szCs w:val="24"/>
        </w:rPr>
        <w:t>In accordance with section 200-50 C (9) site plan approval shall expire if:</w:t>
      </w:r>
    </w:p>
    <w:p w14:paraId="5BDA4EAD" w14:textId="77777777" w:rsidR="00892D24" w:rsidRDefault="00892D24" w:rsidP="006A75D2">
      <w:pPr>
        <w:pStyle w:val="ListParagraph"/>
        <w:numPr>
          <w:ilvl w:val="1"/>
          <w:numId w:val="3"/>
        </w:numPr>
        <w:ind w:right="76"/>
        <w:contextualSpacing w:val="0"/>
        <w:rPr>
          <w:rFonts w:asciiTheme="minorHAnsi" w:hAnsiTheme="minorHAnsi" w:cstheme="minorHAnsi"/>
          <w:sz w:val="24"/>
          <w:szCs w:val="24"/>
        </w:rPr>
      </w:pPr>
      <w:proofErr w:type="gramStart"/>
      <w:r>
        <w:rPr>
          <w:rFonts w:asciiTheme="minorHAnsi" w:hAnsiTheme="minorHAnsi" w:cstheme="minorHAnsi"/>
          <w:sz w:val="24"/>
          <w:szCs w:val="24"/>
        </w:rPr>
        <w:t>All of</w:t>
      </w:r>
      <w:proofErr w:type="gramEnd"/>
      <w:r>
        <w:rPr>
          <w:rFonts w:asciiTheme="minorHAnsi" w:hAnsiTheme="minorHAnsi" w:cstheme="minorHAnsi"/>
          <w:sz w:val="24"/>
          <w:szCs w:val="24"/>
        </w:rPr>
        <w:t xml:space="preserve"> the conditions required to be fulfilled prior to the signing of the site plans by the Planning Board Chairman are not fulfilled within one year from the date of the adoption of site plan approval and if said plans are not submitted for endorsement by the Chairman within said one-year period.</w:t>
      </w:r>
    </w:p>
    <w:p w14:paraId="61092AFF" w14:textId="77777777" w:rsidR="00892D24" w:rsidRDefault="00892D24" w:rsidP="006A75D2">
      <w:pPr>
        <w:pStyle w:val="ListParagraph"/>
        <w:numPr>
          <w:ilvl w:val="1"/>
          <w:numId w:val="3"/>
        </w:numPr>
        <w:ind w:right="76"/>
        <w:contextualSpacing w:val="0"/>
        <w:rPr>
          <w:rFonts w:asciiTheme="minorHAnsi" w:hAnsiTheme="minorHAnsi" w:cstheme="minorHAnsi"/>
          <w:sz w:val="24"/>
          <w:szCs w:val="24"/>
        </w:rPr>
      </w:pPr>
      <w:r>
        <w:rPr>
          <w:rFonts w:asciiTheme="minorHAnsi" w:hAnsiTheme="minorHAnsi" w:cstheme="minorHAnsi"/>
          <w:sz w:val="24"/>
          <w:szCs w:val="24"/>
        </w:rPr>
        <w:t>All required improvements are not maintained and if all conditions and standards of the site plan approval are not complied with throughout the duration of the approved use.</w:t>
      </w:r>
    </w:p>
    <w:p w14:paraId="37C364E9" w14:textId="77777777" w:rsidR="00892D24" w:rsidRDefault="00892D24" w:rsidP="006A75D2">
      <w:pPr>
        <w:pStyle w:val="ListParagraph"/>
        <w:numPr>
          <w:ilvl w:val="1"/>
          <w:numId w:val="3"/>
        </w:numPr>
        <w:ind w:right="76"/>
        <w:contextualSpacing w:val="0"/>
        <w:rPr>
          <w:rFonts w:asciiTheme="minorHAnsi" w:hAnsiTheme="minorHAnsi" w:cstheme="minorHAnsi"/>
          <w:sz w:val="24"/>
          <w:szCs w:val="24"/>
        </w:rPr>
      </w:pPr>
      <w:r>
        <w:rPr>
          <w:rFonts w:asciiTheme="minorHAnsi" w:hAnsiTheme="minorHAnsi" w:cstheme="minorHAnsi"/>
          <w:sz w:val="24"/>
          <w:szCs w:val="24"/>
        </w:rPr>
        <w:t>A bona fide application for a building permit or a certificate of occupancy is not made within one year from the date of the endorsement of the site plans by the Planning Board Chairman.</w:t>
      </w:r>
    </w:p>
    <w:p w14:paraId="5E03042D" w14:textId="77777777" w:rsidR="00892D24" w:rsidRDefault="00892D24" w:rsidP="006A75D2">
      <w:pPr>
        <w:pStyle w:val="ListParagraph"/>
        <w:numPr>
          <w:ilvl w:val="1"/>
          <w:numId w:val="3"/>
        </w:numPr>
        <w:ind w:right="76"/>
        <w:contextualSpacing w:val="0"/>
        <w:rPr>
          <w:rFonts w:asciiTheme="minorHAnsi" w:hAnsiTheme="minorHAnsi" w:cstheme="minorHAnsi"/>
          <w:sz w:val="24"/>
          <w:szCs w:val="24"/>
        </w:rPr>
      </w:pPr>
      <w:r>
        <w:rPr>
          <w:rFonts w:asciiTheme="minorHAnsi" w:hAnsiTheme="minorHAnsi" w:cstheme="minorHAnsi"/>
          <w:sz w:val="24"/>
          <w:szCs w:val="24"/>
        </w:rPr>
        <w:t>All required improvements are not substantially completed within two years from the date of the endorsement of the site plans by the Planning Board Chairman. The staging of a development over a longer period may be specifically provided for by the Planning Board in its resolution of site plan approval.</w:t>
      </w:r>
    </w:p>
    <w:p w14:paraId="34C421C4" w14:textId="77777777" w:rsidR="00892D24" w:rsidRDefault="00892D24" w:rsidP="005E77E8">
      <w:pPr>
        <w:pStyle w:val="ListParagraph"/>
        <w:ind w:left="2712" w:right="76" w:firstLine="0"/>
        <w:contextualSpacing w:val="0"/>
        <w:rPr>
          <w:rFonts w:asciiTheme="minorHAnsi" w:hAnsiTheme="minorHAnsi" w:cstheme="minorHAnsi"/>
          <w:sz w:val="24"/>
          <w:szCs w:val="24"/>
        </w:rPr>
      </w:pPr>
    </w:p>
    <w:p w14:paraId="7C34DB6F" w14:textId="5825245F" w:rsidR="00896F90" w:rsidRPr="00863DAF" w:rsidRDefault="00896F90" w:rsidP="005E77E8">
      <w:pPr>
        <w:rPr>
          <w:rFonts w:asciiTheme="minorHAnsi" w:hAnsiTheme="minorHAnsi" w:cstheme="minorHAnsi"/>
          <w:sz w:val="24"/>
          <w:szCs w:val="24"/>
        </w:rPr>
      </w:pPr>
    </w:p>
    <w:p w14:paraId="0A009D7E" w14:textId="4528317A" w:rsidR="00F97259" w:rsidRPr="00863DAF" w:rsidRDefault="00F97259" w:rsidP="005E77E8">
      <w:pPr>
        <w:rPr>
          <w:rFonts w:asciiTheme="minorHAnsi" w:hAnsiTheme="minorHAnsi" w:cstheme="minorHAnsi"/>
          <w:sz w:val="24"/>
          <w:szCs w:val="24"/>
        </w:rPr>
      </w:pPr>
      <w:r w:rsidRPr="00863DAF">
        <w:rPr>
          <w:rFonts w:asciiTheme="minorHAnsi" w:hAnsiTheme="minorHAnsi" w:cstheme="minorHAnsi"/>
          <w:sz w:val="24"/>
          <w:szCs w:val="24"/>
        </w:rPr>
        <w:t>Dat</w:t>
      </w:r>
      <w:r w:rsidRPr="00C645DE">
        <w:rPr>
          <w:rFonts w:asciiTheme="minorHAnsi" w:hAnsiTheme="minorHAnsi" w:cstheme="minorHAnsi"/>
          <w:sz w:val="24"/>
          <w:szCs w:val="24"/>
        </w:rPr>
        <w:t xml:space="preserve">ed as of </w:t>
      </w:r>
      <w:r w:rsidR="006A75D2">
        <w:rPr>
          <w:rFonts w:asciiTheme="minorHAnsi" w:hAnsiTheme="minorHAnsi" w:cstheme="minorHAnsi"/>
          <w:sz w:val="24"/>
          <w:szCs w:val="24"/>
        </w:rPr>
        <w:t>December 17</w:t>
      </w:r>
      <w:r w:rsidR="00A00A8A" w:rsidRPr="00C645DE">
        <w:rPr>
          <w:rFonts w:asciiTheme="minorHAnsi" w:hAnsiTheme="minorHAnsi" w:cstheme="minorHAnsi"/>
          <w:sz w:val="24"/>
          <w:szCs w:val="24"/>
        </w:rPr>
        <w:t>,</w:t>
      </w:r>
      <w:r w:rsidR="003453D0" w:rsidRPr="00C645DE">
        <w:rPr>
          <w:rFonts w:asciiTheme="minorHAnsi" w:hAnsiTheme="minorHAnsi" w:cstheme="minorHAnsi"/>
          <w:sz w:val="24"/>
          <w:szCs w:val="24"/>
        </w:rPr>
        <w:t xml:space="preserve"> 202</w:t>
      </w:r>
      <w:r w:rsidR="00D31CE3" w:rsidRPr="00C645DE">
        <w:rPr>
          <w:rFonts w:asciiTheme="minorHAnsi" w:hAnsiTheme="minorHAnsi" w:cstheme="minorHAnsi"/>
          <w:sz w:val="24"/>
          <w:szCs w:val="24"/>
        </w:rPr>
        <w:t>5</w:t>
      </w:r>
    </w:p>
    <w:p w14:paraId="54A69389" w14:textId="77777777" w:rsidR="00F97259" w:rsidRPr="00863DAF" w:rsidRDefault="00F97259" w:rsidP="005E77E8">
      <w:pPr>
        <w:rPr>
          <w:rFonts w:asciiTheme="minorHAnsi" w:hAnsiTheme="minorHAnsi" w:cstheme="minorHAnsi"/>
          <w:sz w:val="24"/>
          <w:szCs w:val="24"/>
        </w:rPr>
      </w:pPr>
      <w:r w:rsidRPr="00863DAF">
        <w:rPr>
          <w:rFonts w:asciiTheme="minorHAnsi" w:hAnsiTheme="minorHAnsi" w:cstheme="minorHAnsi"/>
          <w:sz w:val="24"/>
          <w:szCs w:val="24"/>
        </w:rPr>
        <w:tab/>
      </w:r>
    </w:p>
    <w:p w14:paraId="662B4887" w14:textId="7279CA30" w:rsidR="00896F90" w:rsidRPr="00863DAF" w:rsidRDefault="00F97259" w:rsidP="005E77E8">
      <w:pPr>
        <w:tabs>
          <w:tab w:val="left" w:pos="5049"/>
          <w:tab w:val="right" w:leader="underscore" w:pos="9350"/>
        </w:tabs>
        <w:rPr>
          <w:rFonts w:asciiTheme="minorHAnsi" w:hAnsiTheme="minorHAnsi" w:cstheme="minorHAnsi"/>
          <w:sz w:val="24"/>
          <w:szCs w:val="24"/>
        </w:rPr>
      </w:pPr>
      <w:r w:rsidRPr="00863DAF">
        <w:rPr>
          <w:rFonts w:asciiTheme="minorHAnsi" w:hAnsiTheme="minorHAnsi" w:cstheme="minorHAnsi"/>
          <w:sz w:val="24"/>
          <w:szCs w:val="24"/>
        </w:rPr>
        <w:tab/>
      </w:r>
      <w:r w:rsidRPr="00863DAF">
        <w:rPr>
          <w:rFonts w:asciiTheme="minorHAnsi" w:hAnsiTheme="minorHAnsi" w:cstheme="minorHAnsi"/>
          <w:sz w:val="24"/>
          <w:szCs w:val="24"/>
        </w:rPr>
        <w:tab/>
      </w:r>
      <w:r w:rsidR="00896F90" w:rsidRPr="00863DAF">
        <w:rPr>
          <w:rFonts w:asciiTheme="minorHAnsi" w:hAnsiTheme="minorHAnsi" w:cstheme="minorHAnsi"/>
          <w:sz w:val="24"/>
          <w:szCs w:val="24"/>
        </w:rPr>
        <w:t xml:space="preserve">    </w:t>
      </w:r>
    </w:p>
    <w:p w14:paraId="07E6E6C3" w14:textId="2C56175E" w:rsidR="00F97259" w:rsidRPr="00863DAF" w:rsidRDefault="00896F90" w:rsidP="005E77E8">
      <w:pPr>
        <w:tabs>
          <w:tab w:val="left" w:pos="5236"/>
        </w:tabs>
        <w:rPr>
          <w:rFonts w:asciiTheme="minorHAnsi" w:hAnsiTheme="minorHAnsi" w:cstheme="minorHAnsi"/>
          <w:sz w:val="24"/>
          <w:szCs w:val="24"/>
        </w:rPr>
      </w:pPr>
      <w:r w:rsidRPr="00863DAF">
        <w:rPr>
          <w:rFonts w:asciiTheme="minorHAnsi" w:hAnsiTheme="minorHAnsi" w:cstheme="minorHAnsi"/>
          <w:sz w:val="24"/>
          <w:szCs w:val="24"/>
        </w:rPr>
        <w:t xml:space="preserve">   </w:t>
      </w:r>
      <w:r w:rsidR="00F97259" w:rsidRPr="00863DAF">
        <w:rPr>
          <w:rFonts w:asciiTheme="minorHAnsi" w:hAnsiTheme="minorHAnsi" w:cstheme="minorHAnsi"/>
          <w:sz w:val="24"/>
          <w:szCs w:val="24"/>
        </w:rPr>
        <w:tab/>
      </w:r>
      <w:r w:rsidRPr="00863DAF">
        <w:rPr>
          <w:rFonts w:asciiTheme="minorHAnsi" w:hAnsiTheme="minorHAnsi" w:cstheme="minorHAnsi"/>
          <w:sz w:val="24"/>
          <w:szCs w:val="24"/>
        </w:rPr>
        <w:t xml:space="preserve">               </w:t>
      </w:r>
      <w:r w:rsidR="00F97259" w:rsidRPr="00863DAF">
        <w:rPr>
          <w:rFonts w:asciiTheme="minorHAnsi" w:hAnsiTheme="minorHAnsi" w:cstheme="minorHAnsi"/>
          <w:sz w:val="24"/>
          <w:szCs w:val="24"/>
        </w:rPr>
        <w:t>Chairman</w:t>
      </w:r>
    </w:p>
    <w:p w14:paraId="5FFB5D7E" w14:textId="0F96A765" w:rsidR="00896F90" w:rsidRPr="00863DAF" w:rsidRDefault="00F97259" w:rsidP="005E77E8">
      <w:pPr>
        <w:rPr>
          <w:rFonts w:asciiTheme="minorHAnsi" w:hAnsiTheme="minorHAnsi" w:cstheme="minorHAnsi"/>
          <w:sz w:val="24"/>
          <w:szCs w:val="24"/>
        </w:rPr>
      </w:pPr>
      <w:r w:rsidRPr="00863DAF">
        <w:rPr>
          <w:rFonts w:asciiTheme="minorHAnsi" w:hAnsiTheme="minorHAnsi" w:cstheme="minorHAnsi"/>
          <w:b/>
          <w:sz w:val="24"/>
          <w:szCs w:val="24"/>
        </w:rPr>
        <w:t xml:space="preserve"> </w:t>
      </w:r>
      <w:r w:rsidRPr="00863DAF">
        <w:rPr>
          <w:rFonts w:asciiTheme="minorHAnsi" w:hAnsiTheme="minorHAnsi" w:cstheme="minorHAnsi"/>
          <w:sz w:val="24"/>
          <w:szCs w:val="24"/>
        </w:rPr>
        <w:tab/>
      </w:r>
    </w:p>
    <w:p w14:paraId="763416A1" w14:textId="7838ED5A" w:rsidR="00F97259" w:rsidRPr="00863DAF" w:rsidRDefault="00896F90" w:rsidP="005E77E8">
      <w:pPr>
        <w:rPr>
          <w:rFonts w:asciiTheme="minorHAnsi" w:hAnsiTheme="minorHAnsi" w:cstheme="minorHAnsi"/>
          <w:sz w:val="24"/>
          <w:szCs w:val="24"/>
        </w:rPr>
      </w:pPr>
      <w:r w:rsidRPr="00863DAF">
        <w:rPr>
          <w:rFonts w:asciiTheme="minorHAnsi" w:hAnsiTheme="minorHAnsi" w:cstheme="minorHAnsi"/>
          <w:sz w:val="24"/>
          <w:szCs w:val="24"/>
        </w:rPr>
        <w:t xml:space="preserve">            </w:t>
      </w:r>
      <w:r w:rsidR="00F97259" w:rsidRPr="00863DAF">
        <w:rPr>
          <w:rFonts w:asciiTheme="minorHAnsi" w:hAnsiTheme="minorHAnsi" w:cstheme="minorHAnsi"/>
          <w:sz w:val="24"/>
          <w:szCs w:val="24"/>
        </w:rPr>
        <w:t>Motion by:</w:t>
      </w:r>
    </w:p>
    <w:p w14:paraId="4755267C" w14:textId="77777777" w:rsidR="00F97259" w:rsidRPr="00863DAF" w:rsidRDefault="00F97259" w:rsidP="005E77E8">
      <w:pPr>
        <w:rPr>
          <w:rFonts w:asciiTheme="minorHAnsi" w:hAnsiTheme="minorHAnsi" w:cstheme="minorHAnsi"/>
          <w:sz w:val="24"/>
          <w:szCs w:val="24"/>
        </w:rPr>
      </w:pPr>
      <w:r w:rsidRPr="00863DAF">
        <w:rPr>
          <w:rFonts w:asciiTheme="minorHAnsi" w:hAnsiTheme="minorHAnsi" w:cstheme="minorHAnsi"/>
          <w:sz w:val="24"/>
          <w:szCs w:val="24"/>
        </w:rPr>
        <w:tab/>
      </w:r>
      <w:proofErr w:type="gramStart"/>
      <w:r w:rsidRPr="00863DAF">
        <w:rPr>
          <w:rFonts w:asciiTheme="minorHAnsi" w:hAnsiTheme="minorHAnsi" w:cstheme="minorHAnsi"/>
          <w:sz w:val="24"/>
          <w:szCs w:val="24"/>
        </w:rPr>
        <w:t>Seconded by</w:t>
      </w:r>
      <w:proofErr w:type="gramEnd"/>
      <w:r w:rsidRPr="00863DAF">
        <w:rPr>
          <w:rFonts w:asciiTheme="minorHAnsi" w:hAnsiTheme="minorHAnsi" w:cstheme="minorHAnsi"/>
          <w:sz w:val="24"/>
          <w:szCs w:val="24"/>
        </w:rPr>
        <w:t xml:space="preserve">: </w:t>
      </w:r>
    </w:p>
    <w:p w14:paraId="28B23099" w14:textId="77777777" w:rsidR="00F97259" w:rsidRPr="00863DAF" w:rsidRDefault="00F97259" w:rsidP="005E77E8">
      <w:pPr>
        <w:rPr>
          <w:rFonts w:asciiTheme="minorHAnsi" w:hAnsiTheme="minorHAnsi" w:cstheme="minorHAnsi"/>
          <w:sz w:val="24"/>
          <w:szCs w:val="24"/>
        </w:rPr>
      </w:pPr>
    </w:p>
    <w:p w14:paraId="56FF3758" w14:textId="77777777" w:rsidR="00F97259" w:rsidRPr="00863DAF" w:rsidRDefault="00F97259" w:rsidP="005E77E8">
      <w:pPr>
        <w:rPr>
          <w:rFonts w:asciiTheme="minorHAnsi" w:hAnsiTheme="minorHAnsi" w:cstheme="minorHAnsi"/>
          <w:sz w:val="24"/>
          <w:szCs w:val="24"/>
        </w:rPr>
      </w:pPr>
      <w:r w:rsidRPr="00863DAF">
        <w:rPr>
          <w:rFonts w:asciiTheme="minorHAnsi" w:hAnsiTheme="minorHAnsi" w:cstheme="minorHAnsi"/>
          <w:sz w:val="24"/>
          <w:szCs w:val="24"/>
        </w:rPr>
        <w:tab/>
        <w:t xml:space="preserve">In Favor: </w:t>
      </w:r>
      <w:r w:rsidRPr="00863DAF">
        <w:rPr>
          <w:rFonts w:asciiTheme="minorHAnsi" w:hAnsiTheme="minorHAnsi" w:cstheme="minorHAnsi"/>
          <w:sz w:val="24"/>
          <w:szCs w:val="24"/>
        </w:rPr>
        <w:tab/>
      </w:r>
    </w:p>
    <w:p w14:paraId="17FB1C0A" w14:textId="77777777" w:rsidR="00F97259" w:rsidRPr="00863DAF" w:rsidRDefault="00F97259" w:rsidP="005E77E8">
      <w:pPr>
        <w:rPr>
          <w:rFonts w:asciiTheme="minorHAnsi" w:hAnsiTheme="minorHAnsi" w:cstheme="minorHAnsi"/>
          <w:sz w:val="24"/>
          <w:szCs w:val="24"/>
        </w:rPr>
      </w:pPr>
      <w:r w:rsidRPr="00863DAF">
        <w:rPr>
          <w:rFonts w:asciiTheme="minorHAnsi" w:hAnsiTheme="minorHAnsi" w:cstheme="minorHAnsi"/>
          <w:sz w:val="24"/>
          <w:szCs w:val="24"/>
        </w:rPr>
        <w:tab/>
        <w:t xml:space="preserve">Opposed: </w:t>
      </w:r>
      <w:r w:rsidRPr="00863DAF">
        <w:rPr>
          <w:rFonts w:asciiTheme="minorHAnsi" w:hAnsiTheme="minorHAnsi" w:cstheme="minorHAnsi"/>
          <w:sz w:val="24"/>
          <w:szCs w:val="24"/>
        </w:rPr>
        <w:tab/>
      </w:r>
    </w:p>
    <w:p w14:paraId="0C6CB817" w14:textId="21A07A47" w:rsidR="007D30E8" w:rsidRPr="00863DAF" w:rsidRDefault="00F97259" w:rsidP="005E77E8">
      <w:pPr>
        <w:rPr>
          <w:rFonts w:asciiTheme="minorHAnsi" w:hAnsiTheme="minorHAnsi" w:cstheme="minorHAnsi"/>
          <w:sz w:val="24"/>
          <w:szCs w:val="24"/>
        </w:rPr>
      </w:pPr>
      <w:r w:rsidRPr="00863DAF">
        <w:rPr>
          <w:rFonts w:asciiTheme="minorHAnsi" w:hAnsiTheme="minorHAnsi" w:cstheme="minorHAnsi"/>
          <w:sz w:val="24"/>
          <w:szCs w:val="24"/>
        </w:rPr>
        <w:lastRenderedPageBreak/>
        <w:tab/>
        <w:t xml:space="preserve">Abstaining: </w:t>
      </w:r>
      <w:r w:rsidRPr="00863DAF">
        <w:rPr>
          <w:rFonts w:asciiTheme="minorHAnsi" w:hAnsiTheme="minorHAnsi" w:cstheme="minorHAnsi"/>
          <w:sz w:val="24"/>
          <w:szCs w:val="24"/>
        </w:rPr>
        <w:tab/>
      </w:r>
    </w:p>
    <w:sectPr w:rsidR="007D30E8" w:rsidRPr="00863DAF">
      <w:headerReference w:type="even" r:id="rId8"/>
      <w:headerReference w:type="default" r:id="rId9"/>
      <w:footerReference w:type="default" r:id="rId10"/>
      <w:headerReference w:type="first" r:id="rId11"/>
      <w:pgSz w:w="12240" w:h="15840"/>
      <w:pgMar w:top="1260" w:right="1720" w:bottom="280" w:left="1340" w:header="748" w:footer="15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9A12D" w14:textId="77777777" w:rsidR="00EE6C67" w:rsidRDefault="00EE6C67">
      <w:r>
        <w:separator/>
      </w:r>
    </w:p>
  </w:endnote>
  <w:endnote w:type="continuationSeparator" w:id="0">
    <w:p w14:paraId="750DC20E" w14:textId="77777777" w:rsidR="00EE6C67" w:rsidRDefault="00EE6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8727723"/>
      <w:docPartObj>
        <w:docPartGallery w:val="Page Numbers (Bottom of Page)"/>
        <w:docPartUnique/>
      </w:docPartObj>
    </w:sdtPr>
    <w:sdtEndPr>
      <w:rPr>
        <w:noProof/>
      </w:rPr>
    </w:sdtEndPr>
    <w:sdtContent>
      <w:p w14:paraId="07CF7024" w14:textId="1F36BDCF" w:rsidR="00BC5CA0" w:rsidRDefault="00BC5CA0">
        <w:pPr>
          <w:pStyle w:val="Footer"/>
          <w:jc w:val="center"/>
        </w:pPr>
        <w:r>
          <w:fldChar w:fldCharType="begin"/>
        </w:r>
        <w:r>
          <w:instrText xml:space="preserve"> PAGE   \* MERGEFORMAT </w:instrText>
        </w:r>
        <w:r>
          <w:fldChar w:fldCharType="separate"/>
        </w:r>
        <w:r w:rsidR="00C83C22">
          <w:rPr>
            <w:noProof/>
          </w:rPr>
          <w:t>1</w:t>
        </w:r>
        <w:r>
          <w:rPr>
            <w:noProof/>
          </w:rPr>
          <w:fldChar w:fldCharType="end"/>
        </w:r>
      </w:p>
    </w:sdtContent>
  </w:sdt>
  <w:p w14:paraId="3C0DCE40" w14:textId="77777777" w:rsidR="00BC5CA0" w:rsidRDefault="00BC5CA0">
    <w:pPr>
      <w:spacing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C8ACB" w14:textId="77777777" w:rsidR="00EE6C67" w:rsidRDefault="00EE6C67">
      <w:r>
        <w:separator/>
      </w:r>
    </w:p>
  </w:footnote>
  <w:footnote w:type="continuationSeparator" w:id="0">
    <w:p w14:paraId="38E08AC0" w14:textId="77777777" w:rsidR="00EE6C67" w:rsidRDefault="00EE6C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E51C5" w14:textId="061CEEA0" w:rsidR="007239BB" w:rsidRDefault="007239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9D45C" w14:textId="1EFB1A2A" w:rsidR="00BC5CA0" w:rsidRDefault="00BC5CA0">
    <w:pPr>
      <w:spacing w:line="20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497A4" w14:textId="7B299A9A" w:rsidR="007239BB" w:rsidRDefault="007239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3398"/>
    <w:multiLevelType w:val="hybridMultilevel"/>
    <w:tmpl w:val="545241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9">
      <w:start w:val="1"/>
      <w:numFmt w:val="lowerLetter"/>
      <w:lvlText w:val="%3."/>
      <w:lvlJc w:val="lef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B94E12"/>
    <w:multiLevelType w:val="hybridMultilevel"/>
    <w:tmpl w:val="8EFE3EC2"/>
    <w:lvl w:ilvl="0" w:tplc="FFFFFFFF">
      <w:start w:val="1"/>
      <w:numFmt w:val="decimal"/>
      <w:lvlText w:val="%1."/>
      <w:lvlJc w:val="left"/>
      <w:pPr>
        <w:ind w:left="1440" w:hanging="360"/>
      </w:pPr>
      <w:rPr>
        <w:rFonts w:hint="default"/>
      </w:rPr>
    </w:lvl>
    <w:lvl w:ilvl="1" w:tplc="FFFFFFFF">
      <w:start w:val="1"/>
      <w:numFmt w:val="lowerLetter"/>
      <w:lvlText w:val="%2."/>
      <w:lvlJc w:val="left"/>
      <w:pPr>
        <w:ind w:left="2160" w:hanging="360"/>
      </w:pPr>
      <w:rPr>
        <w:rFonts w:hint="default"/>
      </w:rPr>
    </w:lvl>
    <w:lvl w:ilvl="2" w:tplc="0409001B">
      <w:start w:val="1"/>
      <w:numFmt w:val="lowerRoman"/>
      <w:lvlText w:val="%3."/>
      <w:lvlJc w:val="right"/>
      <w:pPr>
        <w:ind w:left="2880" w:hanging="360"/>
      </w:p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103202F9"/>
    <w:multiLevelType w:val="hybridMultilevel"/>
    <w:tmpl w:val="491E5A4E"/>
    <w:lvl w:ilvl="0" w:tplc="FFFFFFFF">
      <w:start w:val="1"/>
      <w:numFmt w:val="decimal"/>
      <w:lvlText w:val="%1."/>
      <w:lvlJc w:val="left"/>
      <w:pPr>
        <w:ind w:left="1440" w:hanging="360"/>
      </w:pPr>
      <w:rPr>
        <w:rFonts w:hint="default"/>
      </w:rPr>
    </w:lvl>
    <w:lvl w:ilvl="1" w:tplc="FFFFFFFF">
      <w:start w:val="1"/>
      <w:numFmt w:val="lowerLetter"/>
      <w:lvlText w:val="%2."/>
      <w:lvlJc w:val="left"/>
      <w:pPr>
        <w:ind w:left="2160" w:hanging="360"/>
      </w:pPr>
      <w:rPr>
        <w:rFonts w:hint="default"/>
      </w:rPr>
    </w:lvl>
    <w:lvl w:ilvl="2" w:tplc="0409001B">
      <w:start w:val="1"/>
      <w:numFmt w:val="lowerRoman"/>
      <w:lvlText w:val="%3."/>
      <w:lvlJc w:val="right"/>
      <w:pPr>
        <w:ind w:left="2880" w:hanging="360"/>
      </w:p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25446051"/>
    <w:multiLevelType w:val="hybridMultilevel"/>
    <w:tmpl w:val="D2627B18"/>
    <w:lvl w:ilvl="0" w:tplc="FFFFFFFF">
      <w:start w:val="1"/>
      <w:numFmt w:val="decimal"/>
      <w:lvlText w:val="%1."/>
      <w:lvlJc w:val="left"/>
      <w:pPr>
        <w:ind w:left="1440" w:hanging="360"/>
      </w:pPr>
      <w:rPr>
        <w:rFonts w:hint="default"/>
      </w:rPr>
    </w:lvl>
    <w:lvl w:ilvl="1" w:tplc="FFFFFFFF">
      <w:start w:val="1"/>
      <w:numFmt w:val="lowerLetter"/>
      <w:lvlText w:val="%2."/>
      <w:lvlJc w:val="left"/>
      <w:pPr>
        <w:ind w:left="2160" w:hanging="360"/>
      </w:pPr>
      <w:rPr>
        <w:rFonts w:hint="default"/>
      </w:rPr>
    </w:lvl>
    <w:lvl w:ilvl="2" w:tplc="0409001B">
      <w:start w:val="1"/>
      <w:numFmt w:val="lowerRoman"/>
      <w:lvlText w:val="%3."/>
      <w:lvlJc w:val="right"/>
      <w:pPr>
        <w:ind w:left="2880" w:hanging="360"/>
      </w:p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406511C2"/>
    <w:multiLevelType w:val="hybridMultilevel"/>
    <w:tmpl w:val="C8AA94FA"/>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40C50B5B"/>
    <w:multiLevelType w:val="hybridMultilevel"/>
    <w:tmpl w:val="F49C850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rPr>
        <w:rFont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8F30CF0"/>
    <w:multiLevelType w:val="multilevel"/>
    <w:tmpl w:val="0EFE824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517279692">
    <w:abstractNumId w:val="6"/>
  </w:num>
  <w:num w:numId="2" w16cid:durableId="943150533">
    <w:abstractNumId w:val="4"/>
  </w:num>
  <w:num w:numId="3" w16cid:durableId="1701666369">
    <w:abstractNumId w:val="5"/>
  </w:num>
  <w:num w:numId="4" w16cid:durableId="1052078267">
    <w:abstractNumId w:val="0"/>
  </w:num>
  <w:num w:numId="5" w16cid:durableId="1421103234">
    <w:abstractNumId w:val="1"/>
  </w:num>
  <w:num w:numId="6" w16cid:durableId="1251621103">
    <w:abstractNumId w:val="3"/>
  </w:num>
  <w:num w:numId="7" w16cid:durableId="955647513">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0E8"/>
    <w:rsid w:val="000128A9"/>
    <w:rsid w:val="0002469F"/>
    <w:rsid w:val="000259CC"/>
    <w:rsid w:val="00034EF4"/>
    <w:rsid w:val="000474FC"/>
    <w:rsid w:val="00047792"/>
    <w:rsid w:val="00052BF9"/>
    <w:rsid w:val="0005491C"/>
    <w:rsid w:val="00055C04"/>
    <w:rsid w:val="00060963"/>
    <w:rsid w:val="000639DD"/>
    <w:rsid w:val="00066B21"/>
    <w:rsid w:val="000706B0"/>
    <w:rsid w:val="0007379C"/>
    <w:rsid w:val="0008080E"/>
    <w:rsid w:val="000A4CB8"/>
    <w:rsid w:val="000A6A1A"/>
    <w:rsid w:val="000A7B0A"/>
    <w:rsid w:val="000B4F9B"/>
    <w:rsid w:val="000C29D3"/>
    <w:rsid w:val="000C4C1F"/>
    <w:rsid w:val="000D25CF"/>
    <w:rsid w:val="000E080B"/>
    <w:rsid w:val="000E3F37"/>
    <w:rsid w:val="000E6428"/>
    <w:rsid w:val="000F0E04"/>
    <w:rsid w:val="000F513E"/>
    <w:rsid w:val="000F58CD"/>
    <w:rsid w:val="000F674C"/>
    <w:rsid w:val="00101EC4"/>
    <w:rsid w:val="0012596E"/>
    <w:rsid w:val="00144E1C"/>
    <w:rsid w:val="001564D7"/>
    <w:rsid w:val="00157090"/>
    <w:rsid w:val="00162909"/>
    <w:rsid w:val="00165DD3"/>
    <w:rsid w:val="001756BF"/>
    <w:rsid w:val="0018027D"/>
    <w:rsid w:val="0018308C"/>
    <w:rsid w:val="001A76D0"/>
    <w:rsid w:val="001B67DB"/>
    <w:rsid w:val="001D07D6"/>
    <w:rsid w:val="001D3740"/>
    <w:rsid w:val="001D7242"/>
    <w:rsid w:val="001D7461"/>
    <w:rsid w:val="001F7A6E"/>
    <w:rsid w:val="0020459B"/>
    <w:rsid w:val="00223580"/>
    <w:rsid w:val="00223A70"/>
    <w:rsid w:val="0023672B"/>
    <w:rsid w:val="00246F22"/>
    <w:rsid w:val="002519AD"/>
    <w:rsid w:val="00254EEC"/>
    <w:rsid w:val="00264AC7"/>
    <w:rsid w:val="00266F3A"/>
    <w:rsid w:val="00291551"/>
    <w:rsid w:val="002A3259"/>
    <w:rsid w:val="002D00A3"/>
    <w:rsid w:val="002E0056"/>
    <w:rsid w:val="002E120A"/>
    <w:rsid w:val="0031412D"/>
    <w:rsid w:val="00316ACD"/>
    <w:rsid w:val="00317B86"/>
    <w:rsid w:val="003242BB"/>
    <w:rsid w:val="00331154"/>
    <w:rsid w:val="00333492"/>
    <w:rsid w:val="00334DF8"/>
    <w:rsid w:val="0034003C"/>
    <w:rsid w:val="003453D0"/>
    <w:rsid w:val="00350928"/>
    <w:rsid w:val="0035116E"/>
    <w:rsid w:val="0037575C"/>
    <w:rsid w:val="00376716"/>
    <w:rsid w:val="00384B5A"/>
    <w:rsid w:val="00386A61"/>
    <w:rsid w:val="00386D83"/>
    <w:rsid w:val="00387172"/>
    <w:rsid w:val="003913FB"/>
    <w:rsid w:val="003A06DE"/>
    <w:rsid w:val="003A2EAE"/>
    <w:rsid w:val="003B6BA4"/>
    <w:rsid w:val="003C4F44"/>
    <w:rsid w:val="003F54B1"/>
    <w:rsid w:val="00400F6A"/>
    <w:rsid w:val="00402F8C"/>
    <w:rsid w:val="0040422F"/>
    <w:rsid w:val="00404315"/>
    <w:rsid w:val="0041641C"/>
    <w:rsid w:val="00432C83"/>
    <w:rsid w:val="00441F6F"/>
    <w:rsid w:val="004728BD"/>
    <w:rsid w:val="00482D26"/>
    <w:rsid w:val="00483355"/>
    <w:rsid w:val="004846C9"/>
    <w:rsid w:val="00494B17"/>
    <w:rsid w:val="004A0147"/>
    <w:rsid w:val="004B3BEB"/>
    <w:rsid w:val="004C3424"/>
    <w:rsid w:val="004C3A1D"/>
    <w:rsid w:val="004D2855"/>
    <w:rsid w:val="004D4FB3"/>
    <w:rsid w:val="004D74A7"/>
    <w:rsid w:val="004E323E"/>
    <w:rsid w:val="004E3774"/>
    <w:rsid w:val="004E4098"/>
    <w:rsid w:val="004F7A91"/>
    <w:rsid w:val="00500DE5"/>
    <w:rsid w:val="00501A4F"/>
    <w:rsid w:val="00535173"/>
    <w:rsid w:val="00542D17"/>
    <w:rsid w:val="00544A60"/>
    <w:rsid w:val="00546C22"/>
    <w:rsid w:val="00553847"/>
    <w:rsid w:val="00555114"/>
    <w:rsid w:val="00565178"/>
    <w:rsid w:val="00571937"/>
    <w:rsid w:val="005809CA"/>
    <w:rsid w:val="005B3D3F"/>
    <w:rsid w:val="005C201F"/>
    <w:rsid w:val="005C4807"/>
    <w:rsid w:val="005C4DFA"/>
    <w:rsid w:val="005C4F6B"/>
    <w:rsid w:val="005C5CE9"/>
    <w:rsid w:val="005E3665"/>
    <w:rsid w:val="005E728B"/>
    <w:rsid w:val="005E77E8"/>
    <w:rsid w:val="005F3383"/>
    <w:rsid w:val="005F4C6D"/>
    <w:rsid w:val="0060098B"/>
    <w:rsid w:val="00610F7E"/>
    <w:rsid w:val="00616527"/>
    <w:rsid w:val="0063073E"/>
    <w:rsid w:val="006423D9"/>
    <w:rsid w:val="00650283"/>
    <w:rsid w:val="00677A5A"/>
    <w:rsid w:val="00681146"/>
    <w:rsid w:val="006816A4"/>
    <w:rsid w:val="006824BD"/>
    <w:rsid w:val="00686EE9"/>
    <w:rsid w:val="006872DA"/>
    <w:rsid w:val="00691F11"/>
    <w:rsid w:val="0069380C"/>
    <w:rsid w:val="006A2A1E"/>
    <w:rsid w:val="006A75D2"/>
    <w:rsid w:val="006B3AA6"/>
    <w:rsid w:val="006B5747"/>
    <w:rsid w:val="006B74CC"/>
    <w:rsid w:val="006C7DC3"/>
    <w:rsid w:val="006D5C93"/>
    <w:rsid w:val="006E0592"/>
    <w:rsid w:val="006E2609"/>
    <w:rsid w:val="006F1028"/>
    <w:rsid w:val="006F3E50"/>
    <w:rsid w:val="0070688C"/>
    <w:rsid w:val="00710DB7"/>
    <w:rsid w:val="007239BB"/>
    <w:rsid w:val="00724200"/>
    <w:rsid w:val="0073168A"/>
    <w:rsid w:val="00733DCB"/>
    <w:rsid w:val="00745A18"/>
    <w:rsid w:val="00754DE5"/>
    <w:rsid w:val="00756710"/>
    <w:rsid w:val="0076205C"/>
    <w:rsid w:val="00784841"/>
    <w:rsid w:val="007A0B8E"/>
    <w:rsid w:val="007B255C"/>
    <w:rsid w:val="007B4E13"/>
    <w:rsid w:val="007B5CBF"/>
    <w:rsid w:val="007B6D05"/>
    <w:rsid w:val="007C0FD2"/>
    <w:rsid w:val="007C2280"/>
    <w:rsid w:val="007C3665"/>
    <w:rsid w:val="007D30E8"/>
    <w:rsid w:val="007E4368"/>
    <w:rsid w:val="007E514D"/>
    <w:rsid w:val="0080014B"/>
    <w:rsid w:val="00802AAF"/>
    <w:rsid w:val="00803918"/>
    <w:rsid w:val="008079F7"/>
    <w:rsid w:val="00815A0A"/>
    <w:rsid w:val="00815CC9"/>
    <w:rsid w:val="00831CA1"/>
    <w:rsid w:val="00841B4D"/>
    <w:rsid w:val="00843B56"/>
    <w:rsid w:val="00847BBE"/>
    <w:rsid w:val="00863DAF"/>
    <w:rsid w:val="00871164"/>
    <w:rsid w:val="008715CC"/>
    <w:rsid w:val="008738AA"/>
    <w:rsid w:val="0087686A"/>
    <w:rsid w:val="00882DF0"/>
    <w:rsid w:val="008859BF"/>
    <w:rsid w:val="00886BB6"/>
    <w:rsid w:val="008906A4"/>
    <w:rsid w:val="00892D24"/>
    <w:rsid w:val="00895787"/>
    <w:rsid w:val="008965F0"/>
    <w:rsid w:val="00896F90"/>
    <w:rsid w:val="008A3AE1"/>
    <w:rsid w:val="008B1418"/>
    <w:rsid w:val="008B7282"/>
    <w:rsid w:val="008C08F0"/>
    <w:rsid w:val="008C368E"/>
    <w:rsid w:val="008E056D"/>
    <w:rsid w:val="008E0619"/>
    <w:rsid w:val="008E4640"/>
    <w:rsid w:val="008E6DDF"/>
    <w:rsid w:val="008F1825"/>
    <w:rsid w:val="008F34DF"/>
    <w:rsid w:val="008F5AFE"/>
    <w:rsid w:val="008F6B51"/>
    <w:rsid w:val="00904355"/>
    <w:rsid w:val="00907EEC"/>
    <w:rsid w:val="00910FE4"/>
    <w:rsid w:val="0092374A"/>
    <w:rsid w:val="00943C87"/>
    <w:rsid w:val="00956D87"/>
    <w:rsid w:val="00963E6E"/>
    <w:rsid w:val="009716AC"/>
    <w:rsid w:val="00975F3D"/>
    <w:rsid w:val="00976BBF"/>
    <w:rsid w:val="00984AB0"/>
    <w:rsid w:val="00993B4D"/>
    <w:rsid w:val="009A0299"/>
    <w:rsid w:val="009A7249"/>
    <w:rsid w:val="009B5404"/>
    <w:rsid w:val="009B709C"/>
    <w:rsid w:val="009C2085"/>
    <w:rsid w:val="009C3083"/>
    <w:rsid w:val="009C33ED"/>
    <w:rsid w:val="009D2D90"/>
    <w:rsid w:val="009D4956"/>
    <w:rsid w:val="009E26AD"/>
    <w:rsid w:val="009E5196"/>
    <w:rsid w:val="009F558E"/>
    <w:rsid w:val="00A00A8A"/>
    <w:rsid w:val="00A212B9"/>
    <w:rsid w:val="00A23D4E"/>
    <w:rsid w:val="00A37BFD"/>
    <w:rsid w:val="00A41563"/>
    <w:rsid w:val="00A420C9"/>
    <w:rsid w:val="00A477FD"/>
    <w:rsid w:val="00A56D12"/>
    <w:rsid w:val="00A619A0"/>
    <w:rsid w:val="00A703D6"/>
    <w:rsid w:val="00A82D90"/>
    <w:rsid w:val="00A90504"/>
    <w:rsid w:val="00A925B5"/>
    <w:rsid w:val="00A942FF"/>
    <w:rsid w:val="00AA094B"/>
    <w:rsid w:val="00AA6A92"/>
    <w:rsid w:val="00AB4D3B"/>
    <w:rsid w:val="00AB52D4"/>
    <w:rsid w:val="00AC1DD4"/>
    <w:rsid w:val="00AC20E9"/>
    <w:rsid w:val="00AE2E6B"/>
    <w:rsid w:val="00B031F3"/>
    <w:rsid w:val="00B039C5"/>
    <w:rsid w:val="00B04D82"/>
    <w:rsid w:val="00B10133"/>
    <w:rsid w:val="00B22E89"/>
    <w:rsid w:val="00B340D1"/>
    <w:rsid w:val="00B36BF2"/>
    <w:rsid w:val="00B55195"/>
    <w:rsid w:val="00B65685"/>
    <w:rsid w:val="00B67587"/>
    <w:rsid w:val="00B82D96"/>
    <w:rsid w:val="00B85F0A"/>
    <w:rsid w:val="00B93649"/>
    <w:rsid w:val="00BA0147"/>
    <w:rsid w:val="00BB0D7E"/>
    <w:rsid w:val="00BC5CA0"/>
    <w:rsid w:val="00BE1D46"/>
    <w:rsid w:val="00BF7968"/>
    <w:rsid w:val="00C10D14"/>
    <w:rsid w:val="00C131E2"/>
    <w:rsid w:val="00C15067"/>
    <w:rsid w:val="00C257D8"/>
    <w:rsid w:val="00C46424"/>
    <w:rsid w:val="00C5539B"/>
    <w:rsid w:val="00C60CC9"/>
    <w:rsid w:val="00C62B3C"/>
    <w:rsid w:val="00C630CA"/>
    <w:rsid w:val="00C645DE"/>
    <w:rsid w:val="00C722FD"/>
    <w:rsid w:val="00C723B1"/>
    <w:rsid w:val="00C74670"/>
    <w:rsid w:val="00C811DD"/>
    <w:rsid w:val="00C83C22"/>
    <w:rsid w:val="00CA3416"/>
    <w:rsid w:val="00CB1C97"/>
    <w:rsid w:val="00CB278D"/>
    <w:rsid w:val="00CD74BE"/>
    <w:rsid w:val="00CE3843"/>
    <w:rsid w:val="00CF5AA3"/>
    <w:rsid w:val="00D14163"/>
    <w:rsid w:val="00D31CE3"/>
    <w:rsid w:val="00D33307"/>
    <w:rsid w:val="00D35DD1"/>
    <w:rsid w:val="00D37AA1"/>
    <w:rsid w:val="00D5072D"/>
    <w:rsid w:val="00D554F0"/>
    <w:rsid w:val="00D643E6"/>
    <w:rsid w:val="00D7433E"/>
    <w:rsid w:val="00D74FAB"/>
    <w:rsid w:val="00D7648F"/>
    <w:rsid w:val="00D841F7"/>
    <w:rsid w:val="00DB5F01"/>
    <w:rsid w:val="00DC23F5"/>
    <w:rsid w:val="00DD4058"/>
    <w:rsid w:val="00DE15CF"/>
    <w:rsid w:val="00E0521C"/>
    <w:rsid w:val="00E14C94"/>
    <w:rsid w:val="00E20D1A"/>
    <w:rsid w:val="00E261C6"/>
    <w:rsid w:val="00E434CD"/>
    <w:rsid w:val="00E46D19"/>
    <w:rsid w:val="00E55CA9"/>
    <w:rsid w:val="00E60ECC"/>
    <w:rsid w:val="00E657CB"/>
    <w:rsid w:val="00E701AF"/>
    <w:rsid w:val="00E70ABC"/>
    <w:rsid w:val="00E75CD9"/>
    <w:rsid w:val="00E81FE1"/>
    <w:rsid w:val="00E82810"/>
    <w:rsid w:val="00EB1ECC"/>
    <w:rsid w:val="00ED376A"/>
    <w:rsid w:val="00EE593A"/>
    <w:rsid w:val="00EE6C67"/>
    <w:rsid w:val="00EF4AF3"/>
    <w:rsid w:val="00F05B0D"/>
    <w:rsid w:val="00F10076"/>
    <w:rsid w:val="00F10CF0"/>
    <w:rsid w:val="00F1351A"/>
    <w:rsid w:val="00F14065"/>
    <w:rsid w:val="00F164D8"/>
    <w:rsid w:val="00F1768D"/>
    <w:rsid w:val="00F341FB"/>
    <w:rsid w:val="00F46835"/>
    <w:rsid w:val="00F829E8"/>
    <w:rsid w:val="00F82A76"/>
    <w:rsid w:val="00F85F6D"/>
    <w:rsid w:val="00F864D9"/>
    <w:rsid w:val="00F93089"/>
    <w:rsid w:val="00F97259"/>
    <w:rsid w:val="00FA1DF1"/>
    <w:rsid w:val="00FA68ED"/>
    <w:rsid w:val="00FC1466"/>
    <w:rsid w:val="00FD5560"/>
    <w:rsid w:val="00FD64CD"/>
    <w:rsid w:val="00FE7A5C"/>
    <w:rsid w:val="00FF3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DD064B"/>
  <w15:docId w15:val="{B90E4DCD-FA71-4A54-8B0E-E74809F2E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before="29"/>
        <w:ind w:left="72" w:right="101"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5E3665"/>
    <w:pPr>
      <w:tabs>
        <w:tab w:val="center" w:pos="4680"/>
        <w:tab w:val="right" w:pos="9360"/>
      </w:tabs>
    </w:pPr>
  </w:style>
  <w:style w:type="character" w:customStyle="1" w:styleId="HeaderChar">
    <w:name w:val="Header Char"/>
    <w:basedOn w:val="DefaultParagraphFont"/>
    <w:link w:val="Header"/>
    <w:uiPriority w:val="99"/>
    <w:rsid w:val="005E3665"/>
  </w:style>
  <w:style w:type="paragraph" w:styleId="Footer">
    <w:name w:val="footer"/>
    <w:basedOn w:val="Normal"/>
    <w:link w:val="FooterChar"/>
    <w:uiPriority w:val="99"/>
    <w:unhideWhenUsed/>
    <w:rsid w:val="005E3665"/>
    <w:pPr>
      <w:tabs>
        <w:tab w:val="center" w:pos="4680"/>
        <w:tab w:val="right" w:pos="9360"/>
      </w:tabs>
    </w:pPr>
  </w:style>
  <w:style w:type="character" w:customStyle="1" w:styleId="FooterChar">
    <w:name w:val="Footer Char"/>
    <w:basedOn w:val="DefaultParagraphFont"/>
    <w:link w:val="Footer"/>
    <w:uiPriority w:val="99"/>
    <w:rsid w:val="005E3665"/>
  </w:style>
  <w:style w:type="paragraph" w:styleId="ListParagraph">
    <w:name w:val="List Paragraph"/>
    <w:basedOn w:val="Normal"/>
    <w:uiPriority w:val="34"/>
    <w:qFormat/>
    <w:rsid w:val="005E728B"/>
    <w:pPr>
      <w:ind w:left="720"/>
      <w:contextualSpacing/>
    </w:pPr>
  </w:style>
  <w:style w:type="paragraph" w:styleId="BodyText">
    <w:name w:val="Body Text"/>
    <w:basedOn w:val="Normal"/>
    <w:link w:val="BodyTextChar"/>
    <w:uiPriority w:val="99"/>
    <w:unhideWhenUsed/>
    <w:rsid w:val="008E4640"/>
    <w:pPr>
      <w:spacing w:after="120"/>
    </w:pPr>
  </w:style>
  <w:style w:type="character" w:customStyle="1" w:styleId="BodyTextChar">
    <w:name w:val="Body Text Char"/>
    <w:basedOn w:val="DefaultParagraphFont"/>
    <w:link w:val="BodyText"/>
    <w:uiPriority w:val="99"/>
    <w:rsid w:val="008E4640"/>
  </w:style>
  <w:style w:type="paragraph" w:customStyle="1" w:styleId="yiv1930644130msonormal">
    <w:name w:val="yiv1930644130msonormal"/>
    <w:basedOn w:val="Normal"/>
    <w:rsid w:val="00F14065"/>
    <w:pPr>
      <w:spacing w:before="100" w:beforeAutospacing="1" w:after="100" w:afterAutospacing="1"/>
      <w:ind w:left="0" w:right="0" w:firstLine="0"/>
      <w:jc w:val="left"/>
    </w:pPr>
    <w:rPr>
      <w:sz w:val="24"/>
      <w:szCs w:val="24"/>
    </w:rPr>
  </w:style>
  <w:style w:type="paragraph" w:customStyle="1" w:styleId="Default">
    <w:name w:val="Default"/>
    <w:rsid w:val="00C630CA"/>
    <w:pPr>
      <w:autoSpaceDE w:val="0"/>
      <w:autoSpaceDN w:val="0"/>
      <w:adjustRightInd w:val="0"/>
      <w:spacing w:before="0"/>
      <w:ind w:left="0" w:right="0" w:firstLine="0"/>
      <w:jc w:val="left"/>
    </w:pPr>
    <w:rPr>
      <w:rFonts w:ascii="Calibri" w:hAnsi="Calibri" w:cs="Calibri"/>
      <w:color w:val="000000"/>
      <w:sz w:val="24"/>
      <w:szCs w:val="24"/>
    </w:rPr>
  </w:style>
  <w:style w:type="paragraph" w:styleId="Revision">
    <w:name w:val="Revision"/>
    <w:hidden/>
    <w:uiPriority w:val="99"/>
    <w:semiHidden/>
    <w:rsid w:val="00DC23F5"/>
    <w:pPr>
      <w:spacing w:before="0"/>
      <w:ind w:left="0" w:right="0"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983105">
      <w:bodyDiv w:val="1"/>
      <w:marLeft w:val="0"/>
      <w:marRight w:val="0"/>
      <w:marTop w:val="0"/>
      <w:marBottom w:val="0"/>
      <w:divBdr>
        <w:top w:val="none" w:sz="0" w:space="0" w:color="auto"/>
        <w:left w:val="none" w:sz="0" w:space="0" w:color="auto"/>
        <w:bottom w:val="none" w:sz="0" w:space="0" w:color="auto"/>
        <w:right w:val="none" w:sz="0" w:space="0" w:color="auto"/>
      </w:divBdr>
    </w:div>
    <w:div w:id="399406395">
      <w:bodyDiv w:val="1"/>
      <w:marLeft w:val="0"/>
      <w:marRight w:val="0"/>
      <w:marTop w:val="0"/>
      <w:marBottom w:val="0"/>
      <w:divBdr>
        <w:top w:val="none" w:sz="0" w:space="0" w:color="auto"/>
        <w:left w:val="none" w:sz="0" w:space="0" w:color="auto"/>
        <w:bottom w:val="none" w:sz="0" w:space="0" w:color="auto"/>
        <w:right w:val="none" w:sz="0" w:space="0" w:color="auto"/>
      </w:divBdr>
    </w:div>
    <w:div w:id="434181196">
      <w:bodyDiv w:val="1"/>
      <w:marLeft w:val="0"/>
      <w:marRight w:val="0"/>
      <w:marTop w:val="0"/>
      <w:marBottom w:val="0"/>
      <w:divBdr>
        <w:top w:val="none" w:sz="0" w:space="0" w:color="auto"/>
        <w:left w:val="none" w:sz="0" w:space="0" w:color="auto"/>
        <w:bottom w:val="none" w:sz="0" w:space="0" w:color="auto"/>
        <w:right w:val="none" w:sz="0" w:space="0" w:color="auto"/>
      </w:divBdr>
    </w:div>
    <w:div w:id="743531008">
      <w:bodyDiv w:val="1"/>
      <w:marLeft w:val="0"/>
      <w:marRight w:val="0"/>
      <w:marTop w:val="0"/>
      <w:marBottom w:val="0"/>
      <w:divBdr>
        <w:top w:val="none" w:sz="0" w:space="0" w:color="auto"/>
        <w:left w:val="none" w:sz="0" w:space="0" w:color="auto"/>
        <w:bottom w:val="none" w:sz="0" w:space="0" w:color="auto"/>
        <w:right w:val="none" w:sz="0" w:space="0" w:color="auto"/>
      </w:divBdr>
    </w:div>
    <w:div w:id="756097931">
      <w:bodyDiv w:val="1"/>
      <w:marLeft w:val="0"/>
      <w:marRight w:val="0"/>
      <w:marTop w:val="0"/>
      <w:marBottom w:val="0"/>
      <w:divBdr>
        <w:top w:val="none" w:sz="0" w:space="0" w:color="auto"/>
        <w:left w:val="none" w:sz="0" w:space="0" w:color="auto"/>
        <w:bottom w:val="none" w:sz="0" w:space="0" w:color="auto"/>
        <w:right w:val="none" w:sz="0" w:space="0" w:color="auto"/>
      </w:divBdr>
    </w:div>
    <w:div w:id="1054112613">
      <w:bodyDiv w:val="1"/>
      <w:marLeft w:val="0"/>
      <w:marRight w:val="0"/>
      <w:marTop w:val="0"/>
      <w:marBottom w:val="0"/>
      <w:divBdr>
        <w:top w:val="none" w:sz="0" w:space="0" w:color="auto"/>
        <w:left w:val="none" w:sz="0" w:space="0" w:color="auto"/>
        <w:bottom w:val="none" w:sz="0" w:space="0" w:color="auto"/>
        <w:right w:val="none" w:sz="0" w:space="0" w:color="auto"/>
      </w:divBdr>
    </w:div>
    <w:div w:id="1120420338">
      <w:bodyDiv w:val="1"/>
      <w:marLeft w:val="0"/>
      <w:marRight w:val="0"/>
      <w:marTop w:val="0"/>
      <w:marBottom w:val="0"/>
      <w:divBdr>
        <w:top w:val="none" w:sz="0" w:space="0" w:color="auto"/>
        <w:left w:val="none" w:sz="0" w:space="0" w:color="auto"/>
        <w:bottom w:val="none" w:sz="0" w:space="0" w:color="auto"/>
        <w:right w:val="none" w:sz="0" w:space="0" w:color="auto"/>
      </w:divBdr>
    </w:div>
    <w:div w:id="1124154810">
      <w:bodyDiv w:val="1"/>
      <w:marLeft w:val="0"/>
      <w:marRight w:val="0"/>
      <w:marTop w:val="0"/>
      <w:marBottom w:val="0"/>
      <w:divBdr>
        <w:top w:val="none" w:sz="0" w:space="0" w:color="auto"/>
        <w:left w:val="none" w:sz="0" w:space="0" w:color="auto"/>
        <w:bottom w:val="none" w:sz="0" w:space="0" w:color="auto"/>
        <w:right w:val="none" w:sz="0" w:space="0" w:color="auto"/>
      </w:divBdr>
    </w:div>
    <w:div w:id="1253970102">
      <w:bodyDiv w:val="1"/>
      <w:marLeft w:val="0"/>
      <w:marRight w:val="0"/>
      <w:marTop w:val="0"/>
      <w:marBottom w:val="0"/>
      <w:divBdr>
        <w:top w:val="none" w:sz="0" w:space="0" w:color="auto"/>
        <w:left w:val="none" w:sz="0" w:space="0" w:color="auto"/>
        <w:bottom w:val="none" w:sz="0" w:space="0" w:color="auto"/>
        <w:right w:val="none" w:sz="0" w:space="0" w:color="auto"/>
      </w:divBdr>
    </w:div>
    <w:div w:id="1558125326">
      <w:bodyDiv w:val="1"/>
      <w:marLeft w:val="0"/>
      <w:marRight w:val="0"/>
      <w:marTop w:val="0"/>
      <w:marBottom w:val="0"/>
      <w:divBdr>
        <w:top w:val="none" w:sz="0" w:space="0" w:color="auto"/>
        <w:left w:val="none" w:sz="0" w:space="0" w:color="auto"/>
        <w:bottom w:val="none" w:sz="0" w:space="0" w:color="auto"/>
        <w:right w:val="none" w:sz="0" w:space="0" w:color="auto"/>
      </w:divBdr>
    </w:div>
    <w:div w:id="1614824658">
      <w:bodyDiv w:val="1"/>
      <w:marLeft w:val="0"/>
      <w:marRight w:val="0"/>
      <w:marTop w:val="0"/>
      <w:marBottom w:val="0"/>
      <w:divBdr>
        <w:top w:val="none" w:sz="0" w:space="0" w:color="auto"/>
        <w:left w:val="none" w:sz="0" w:space="0" w:color="auto"/>
        <w:bottom w:val="none" w:sz="0" w:space="0" w:color="auto"/>
        <w:right w:val="none" w:sz="0" w:space="0" w:color="auto"/>
      </w:divBdr>
    </w:div>
    <w:div w:id="1717192234">
      <w:bodyDiv w:val="1"/>
      <w:marLeft w:val="0"/>
      <w:marRight w:val="0"/>
      <w:marTop w:val="0"/>
      <w:marBottom w:val="0"/>
      <w:divBdr>
        <w:top w:val="none" w:sz="0" w:space="0" w:color="auto"/>
        <w:left w:val="none" w:sz="0" w:space="0" w:color="auto"/>
        <w:bottom w:val="none" w:sz="0" w:space="0" w:color="auto"/>
        <w:right w:val="none" w:sz="0" w:space="0" w:color="auto"/>
      </w:divBdr>
    </w:div>
    <w:div w:id="1740398500">
      <w:bodyDiv w:val="1"/>
      <w:marLeft w:val="0"/>
      <w:marRight w:val="0"/>
      <w:marTop w:val="0"/>
      <w:marBottom w:val="0"/>
      <w:divBdr>
        <w:top w:val="none" w:sz="0" w:space="0" w:color="auto"/>
        <w:left w:val="none" w:sz="0" w:space="0" w:color="auto"/>
        <w:bottom w:val="none" w:sz="0" w:space="0" w:color="auto"/>
        <w:right w:val="none" w:sz="0" w:space="0" w:color="auto"/>
      </w:divBdr>
    </w:div>
    <w:div w:id="1820344603">
      <w:bodyDiv w:val="1"/>
      <w:marLeft w:val="0"/>
      <w:marRight w:val="0"/>
      <w:marTop w:val="0"/>
      <w:marBottom w:val="0"/>
      <w:divBdr>
        <w:top w:val="none" w:sz="0" w:space="0" w:color="auto"/>
        <w:left w:val="none" w:sz="0" w:space="0" w:color="auto"/>
        <w:bottom w:val="none" w:sz="0" w:space="0" w:color="auto"/>
        <w:right w:val="none" w:sz="0" w:space="0" w:color="auto"/>
      </w:divBdr>
    </w:div>
    <w:div w:id="1968002941">
      <w:bodyDiv w:val="1"/>
      <w:marLeft w:val="0"/>
      <w:marRight w:val="0"/>
      <w:marTop w:val="0"/>
      <w:marBottom w:val="0"/>
      <w:divBdr>
        <w:top w:val="none" w:sz="0" w:space="0" w:color="auto"/>
        <w:left w:val="none" w:sz="0" w:space="0" w:color="auto"/>
        <w:bottom w:val="none" w:sz="0" w:space="0" w:color="auto"/>
        <w:right w:val="none" w:sz="0" w:space="0" w:color="auto"/>
      </w:divBdr>
    </w:div>
    <w:div w:id="2093236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EE025-EDF1-4FE5-BA43-77A9A230F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6</Pages>
  <Words>1613</Words>
  <Characters>8468</Characters>
  <Application>Microsoft Office Word</Application>
  <DocSecurity>0</DocSecurity>
  <Lines>222</Lines>
  <Paragraphs>96</Paragraphs>
  <ScaleCrop>false</ScaleCrop>
  <HeadingPairs>
    <vt:vector size="2" baseType="variant">
      <vt:variant>
        <vt:lpstr>Title</vt:lpstr>
      </vt:variant>
      <vt:variant>
        <vt:i4>1</vt:i4>
      </vt:variant>
    </vt:vector>
  </HeadingPairs>
  <TitlesOfParts>
    <vt:vector size="1" baseType="lpstr">
      <vt:lpstr/>
    </vt:vector>
  </TitlesOfParts>
  <Company>Village of Mamaroneck</Company>
  <LinksUpToDate>false</LinksUpToDate>
  <CharactersWithSpaces>9985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Galvin</dc:creator>
  <cp:keywords/>
  <dc:description/>
  <cp:lastModifiedBy>Valerie Monastra</cp:lastModifiedBy>
  <cp:revision>65</cp:revision>
  <dcterms:created xsi:type="dcterms:W3CDTF">2021-10-07T01:14:00Z</dcterms:created>
  <dcterms:modified xsi:type="dcterms:W3CDTF">2025-12-22T16:55:00Z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cd5b455f-11e7-423f-ba98-0cf59b98179b</vt:lpwstr>
  </property>
</Properties>
</file>