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E39CA" w14:textId="77777777" w:rsidR="00266F3A" w:rsidRPr="00D7713E" w:rsidRDefault="00266F3A" w:rsidP="00882DF0">
      <w:pPr>
        <w:spacing w:before="78"/>
        <w:ind w:left="3600" w:right="4032" w:firstLine="0"/>
        <w:rPr>
          <w:rFonts w:asciiTheme="minorHAnsi" w:hAnsiTheme="minorHAnsi" w:cstheme="minorHAnsi"/>
          <w:b/>
          <w:spacing w:val="-3"/>
          <w:sz w:val="24"/>
          <w:szCs w:val="24"/>
        </w:rPr>
      </w:pPr>
    </w:p>
    <w:p w14:paraId="2AEBBBF2" w14:textId="4E95CD7E" w:rsidR="007D30E8" w:rsidRPr="00D7713E" w:rsidRDefault="00AC20E9" w:rsidP="00863DAF">
      <w:pPr>
        <w:spacing w:before="78"/>
        <w:ind w:left="0" w:right="0" w:firstLine="0"/>
        <w:jc w:val="center"/>
        <w:rPr>
          <w:rFonts w:asciiTheme="minorHAnsi" w:hAnsiTheme="minorHAnsi" w:cstheme="minorHAnsi"/>
          <w:b/>
          <w:sz w:val="24"/>
          <w:szCs w:val="24"/>
        </w:rPr>
      </w:pPr>
      <w:r w:rsidRPr="00D7713E">
        <w:rPr>
          <w:rFonts w:asciiTheme="minorHAnsi" w:hAnsiTheme="minorHAnsi" w:cstheme="minorHAnsi"/>
          <w:b/>
          <w:spacing w:val="-3"/>
          <w:sz w:val="24"/>
          <w:szCs w:val="24"/>
        </w:rPr>
        <w:t>RES</w:t>
      </w:r>
      <w:r w:rsidRPr="00D7713E">
        <w:rPr>
          <w:rFonts w:asciiTheme="minorHAnsi" w:hAnsiTheme="minorHAnsi" w:cstheme="minorHAnsi"/>
          <w:b/>
          <w:spacing w:val="-1"/>
          <w:sz w:val="24"/>
          <w:szCs w:val="24"/>
        </w:rPr>
        <w:t>O</w:t>
      </w:r>
      <w:r w:rsidRPr="00D7713E">
        <w:rPr>
          <w:rFonts w:asciiTheme="minorHAnsi" w:hAnsiTheme="minorHAnsi" w:cstheme="minorHAnsi"/>
          <w:b/>
          <w:spacing w:val="-6"/>
          <w:sz w:val="24"/>
          <w:szCs w:val="24"/>
        </w:rPr>
        <w:t>L</w:t>
      </w:r>
      <w:r w:rsidRPr="00D7713E">
        <w:rPr>
          <w:rFonts w:asciiTheme="minorHAnsi" w:hAnsiTheme="minorHAnsi" w:cstheme="minorHAnsi"/>
          <w:b/>
          <w:spacing w:val="-3"/>
          <w:sz w:val="24"/>
          <w:szCs w:val="24"/>
        </w:rPr>
        <w:t>UT</w:t>
      </w:r>
      <w:r w:rsidRPr="00D7713E">
        <w:rPr>
          <w:rFonts w:asciiTheme="minorHAnsi" w:hAnsiTheme="minorHAnsi" w:cstheme="minorHAnsi"/>
          <w:b/>
          <w:spacing w:val="-4"/>
          <w:sz w:val="24"/>
          <w:szCs w:val="24"/>
        </w:rPr>
        <w:t>I</w:t>
      </w:r>
      <w:r w:rsidRPr="00D7713E">
        <w:rPr>
          <w:rFonts w:asciiTheme="minorHAnsi" w:hAnsiTheme="minorHAnsi" w:cstheme="minorHAnsi"/>
          <w:b/>
          <w:spacing w:val="-1"/>
          <w:sz w:val="24"/>
          <w:szCs w:val="24"/>
        </w:rPr>
        <w:t>O</w:t>
      </w:r>
      <w:r w:rsidRPr="00D7713E">
        <w:rPr>
          <w:rFonts w:asciiTheme="minorHAnsi" w:hAnsiTheme="minorHAnsi" w:cstheme="minorHAnsi"/>
          <w:b/>
          <w:sz w:val="24"/>
          <w:szCs w:val="24"/>
        </w:rPr>
        <w:t>N</w:t>
      </w:r>
    </w:p>
    <w:p w14:paraId="30960A48" w14:textId="0BF037D8" w:rsidR="007D30E8" w:rsidRPr="00D7713E" w:rsidRDefault="00863DAF" w:rsidP="000E6428">
      <w:pPr>
        <w:spacing w:before="1" w:line="260" w:lineRule="exact"/>
        <w:ind w:left="0" w:right="0" w:firstLine="0"/>
        <w:jc w:val="center"/>
        <w:rPr>
          <w:rFonts w:asciiTheme="minorHAnsi" w:hAnsiTheme="minorHAnsi" w:cstheme="minorHAnsi"/>
          <w:sz w:val="24"/>
          <w:szCs w:val="24"/>
        </w:rPr>
      </w:pPr>
      <w:r w:rsidRPr="00D7713E">
        <w:rPr>
          <w:rFonts w:asciiTheme="minorHAnsi" w:hAnsiTheme="minorHAnsi" w:cstheme="minorHAnsi"/>
          <w:b/>
          <w:spacing w:val="-3"/>
          <w:sz w:val="24"/>
          <w:szCs w:val="24"/>
        </w:rPr>
        <w:t>TOWN OF OSSINING ARCHITECTURAL REVIEW BOARD</w:t>
      </w:r>
      <w:r w:rsidR="00AC20E9" w:rsidRPr="00D7713E">
        <w:rPr>
          <w:rFonts w:asciiTheme="minorHAnsi" w:hAnsiTheme="minorHAnsi" w:cstheme="minorHAnsi"/>
          <w:b/>
          <w:sz w:val="24"/>
          <w:szCs w:val="24"/>
        </w:rPr>
        <w:t xml:space="preserve"> </w:t>
      </w:r>
    </w:p>
    <w:p w14:paraId="07153E0F" w14:textId="77777777" w:rsidR="007D30E8" w:rsidRPr="00D7713E" w:rsidRDefault="007D30E8" w:rsidP="00863DAF">
      <w:pPr>
        <w:spacing w:before="13" w:line="260" w:lineRule="exact"/>
        <w:jc w:val="center"/>
        <w:rPr>
          <w:rFonts w:asciiTheme="minorHAnsi" w:hAnsiTheme="minorHAnsi" w:cstheme="minorHAnsi"/>
          <w:sz w:val="24"/>
          <w:szCs w:val="24"/>
        </w:rPr>
      </w:pPr>
    </w:p>
    <w:p w14:paraId="54FA6704" w14:textId="4BE77357" w:rsidR="007D30E8" w:rsidRPr="00D7713E" w:rsidRDefault="00AC20E9" w:rsidP="00863DAF">
      <w:pPr>
        <w:ind w:left="0" w:right="0" w:firstLine="0"/>
        <w:jc w:val="center"/>
        <w:rPr>
          <w:rFonts w:asciiTheme="minorHAnsi" w:hAnsiTheme="minorHAnsi" w:cstheme="minorHAnsi"/>
          <w:b/>
          <w:sz w:val="24"/>
          <w:szCs w:val="24"/>
        </w:rPr>
      </w:pPr>
      <w:r w:rsidRPr="00D7713E">
        <w:rPr>
          <w:rFonts w:asciiTheme="minorHAnsi" w:hAnsiTheme="minorHAnsi" w:cstheme="minorHAnsi"/>
          <w:b/>
          <w:sz w:val="24"/>
          <w:szCs w:val="24"/>
        </w:rPr>
        <w:t>Ap</w:t>
      </w:r>
      <w:r w:rsidRPr="00D7713E">
        <w:rPr>
          <w:rFonts w:asciiTheme="minorHAnsi" w:hAnsiTheme="minorHAnsi" w:cstheme="minorHAnsi"/>
          <w:b/>
          <w:spacing w:val="1"/>
          <w:sz w:val="24"/>
          <w:szCs w:val="24"/>
        </w:rPr>
        <w:t>p</w:t>
      </w:r>
      <w:r w:rsidRPr="00D7713E">
        <w:rPr>
          <w:rFonts w:asciiTheme="minorHAnsi" w:hAnsiTheme="minorHAnsi" w:cstheme="minorHAnsi"/>
          <w:b/>
          <w:sz w:val="24"/>
          <w:szCs w:val="24"/>
        </w:rPr>
        <w:t>l</w:t>
      </w:r>
      <w:r w:rsidRPr="00D7713E">
        <w:rPr>
          <w:rFonts w:asciiTheme="minorHAnsi" w:hAnsiTheme="minorHAnsi" w:cstheme="minorHAnsi"/>
          <w:b/>
          <w:spacing w:val="1"/>
          <w:sz w:val="24"/>
          <w:szCs w:val="24"/>
        </w:rPr>
        <w:t>i</w:t>
      </w:r>
      <w:r w:rsidRPr="00D7713E">
        <w:rPr>
          <w:rFonts w:asciiTheme="minorHAnsi" w:hAnsiTheme="minorHAnsi" w:cstheme="minorHAnsi"/>
          <w:b/>
          <w:spacing w:val="-1"/>
          <w:sz w:val="24"/>
          <w:szCs w:val="24"/>
        </w:rPr>
        <w:t>c</w:t>
      </w:r>
      <w:r w:rsidRPr="00D7713E">
        <w:rPr>
          <w:rFonts w:asciiTheme="minorHAnsi" w:hAnsiTheme="minorHAnsi" w:cstheme="minorHAnsi"/>
          <w:b/>
          <w:sz w:val="24"/>
          <w:szCs w:val="24"/>
        </w:rPr>
        <w:t>a</w:t>
      </w:r>
      <w:r w:rsidRPr="00D7713E">
        <w:rPr>
          <w:rFonts w:asciiTheme="minorHAnsi" w:hAnsiTheme="minorHAnsi" w:cstheme="minorHAnsi"/>
          <w:b/>
          <w:spacing w:val="-1"/>
          <w:sz w:val="24"/>
          <w:szCs w:val="24"/>
        </w:rPr>
        <w:t>t</w:t>
      </w:r>
      <w:r w:rsidRPr="00D7713E">
        <w:rPr>
          <w:rFonts w:asciiTheme="minorHAnsi" w:hAnsiTheme="minorHAnsi" w:cstheme="minorHAnsi"/>
          <w:b/>
          <w:sz w:val="24"/>
          <w:szCs w:val="24"/>
        </w:rPr>
        <w:t>ion</w:t>
      </w:r>
      <w:r w:rsidRPr="00D7713E">
        <w:rPr>
          <w:rFonts w:asciiTheme="minorHAnsi" w:hAnsiTheme="minorHAnsi" w:cstheme="minorHAnsi"/>
          <w:b/>
          <w:spacing w:val="1"/>
          <w:sz w:val="24"/>
          <w:szCs w:val="24"/>
        </w:rPr>
        <w:t xml:space="preserve"> </w:t>
      </w:r>
      <w:r w:rsidRPr="00D7713E">
        <w:rPr>
          <w:rFonts w:asciiTheme="minorHAnsi" w:hAnsiTheme="minorHAnsi" w:cstheme="minorHAnsi"/>
          <w:b/>
          <w:sz w:val="24"/>
          <w:szCs w:val="24"/>
        </w:rPr>
        <w:t xml:space="preserve">of </w:t>
      </w:r>
      <w:r w:rsidR="002E79A5" w:rsidRPr="00D7713E">
        <w:rPr>
          <w:rFonts w:asciiTheme="minorHAnsi" w:hAnsiTheme="minorHAnsi" w:cstheme="minorHAnsi"/>
          <w:b/>
          <w:bCs/>
          <w:sz w:val="24"/>
          <w:szCs w:val="24"/>
        </w:rPr>
        <w:t>Garthe/Vargas</w:t>
      </w:r>
    </w:p>
    <w:p w14:paraId="254EECAE" w14:textId="0563D622" w:rsidR="005C4807" w:rsidRPr="00D7713E" w:rsidRDefault="00AC20E9" w:rsidP="00863DAF">
      <w:pPr>
        <w:ind w:left="0" w:right="0" w:firstLine="0"/>
        <w:jc w:val="center"/>
        <w:rPr>
          <w:rFonts w:asciiTheme="minorHAnsi" w:hAnsiTheme="minorHAnsi" w:cstheme="minorHAnsi"/>
          <w:b/>
          <w:sz w:val="24"/>
          <w:szCs w:val="24"/>
        </w:rPr>
      </w:pPr>
      <w:r w:rsidRPr="00D7713E">
        <w:rPr>
          <w:rFonts w:asciiTheme="minorHAnsi" w:hAnsiTheme="minorHAnsi" w:cstheme="minorHAnsi"/>
          <w:b/>
          <w:spacing w:val="-3"/>
          <w:sz w:val="24"/>
          <w:szCs w:val="24"/>
        </w:rPr>
        <w:t>P</w:t>
      </w:r>
      <w:r w:rsidRPr="00D7713E">
        <w:rPr>
          <w:rFonts w:asciiTheme="minorHAnsi" w:hAnsiTheme="minorHAnsi" w:cstheme="minorHAnsi"/>
          <w:b/>
          <w:spacing w:val="-1"/>
          <w:sz w:val="24"/>
          <w:szCs w:val="24"/>
        </w:rPr>
        <w:t>r</w:t>
      </w:r>
      <w:r w:rsidRPr="00D7713E">
        <w:rPr>
          <w:rFonts w:asciiTheme="minorHAnsi" w:hAnsiTheme="minorHAnsi" w:cstheme="minorHAnsi"/>
          <w:b/>
          <w:sz w:val="24"/>
          <w:szCs w:val="24"/>
        </w:rPr>
        <w:t>o</w:t>
      </w:r>
      <w:r w:rsidRPr="00D7713E">
        <w:rPr>
          <w:rFonts w:asciiTheme="minorHAnsi" w:hAnsiTheme="minorHAnsi" w:cstheme="minorHAnsi"/>
          <w:b/>
          <w:spacing w:val="1"/>
          <w:sz w:val="24"/>
          <w:szCs w:val="24"/>
        </w:rPr>
        <w:t>pe</w:t>
      </w:r>
      <w:r w:rsidRPr="00D7713E">
        <w:rPr>
          <w:rFonts w:asciiTheme="minorHAnsi" w:hAnsiTheme="minorHAnsi" w:cstheme="minorHAnsi"/>
          <w:b/>
          <w:spacing w:val="-1"/>
          <w:sz w:val="24"/>
          <w:szCs w:val="24"/>
        </w:rPr>
        <w:t>r</w:t>
      </w:r>
      <w:r w:rsidRPr="00D7713E">
        <w:rPr>
          <w:rFonts w:asciiTheme="minorHAnsi" w:hAnsiTheme="minorHAnsi" w:cstheme="minorHAnsi"/>
          <w:b/>
          <w:sz w:val="24"/>
          <w:szCs w:val="24"/>
        </w:rPr>
        <w:t>ty:</w:t>
      </w:r>
      <w:r w:rsidRPr="00D7713E">
        <w:rPr>
          <w:rFonts w:asciiTheme="minorHAnsi" w:hAnsiTheme="minorHAnsi" w:cstheme="minorHAnsi"/>
          <w:b/>
          <w:spacing w:val="-1"/>
          <w:sz w:val="24"/>
          <w:szCs w:val="24"/>
        </w:rPr>
        <w:t xml:space="preserve"> </w:t>
      </w:r>
      <w:r w:rsidR="002E79A5" w:rsidRPr="00D7713E">
        <w:rPr>
          <w:rFonts w:asciiTheme="minorHAnsi" w:hAnsiTheme="minorHAnsi" w:cstheme="minorHAnsi"/>
          <w:b/>
          <w:spacing w:val="-1"/>
          <w:sz w:val="24"/>
          <w:szCs w:val="24"/>
        </w:rPr>
        <w:t>1</w:t>
      </w:r>
      <w:r w:rsidR="00724200" w:rsidRPr="00D7713E">
        <w:rPr>
          <w:rFonts w:asciiTheme="minorHAnsi" w:hAnsiTheme="minorHAnsi" w:cstheme="minorHAnsi"/>
          <w:b/>
          <w:spacing w:val="-1"/>
          <w:sz w:val="24"/>
          <w:szCs w:val="24"/>
        </w:rPr>
        <w:t xml:space="preserve">3 </w:t>
      </w:r>
      <w:r w:rsidR="002E79A5" w:rsidRPr="00D7713E">
        <w:rPr>
          <w:rFonts w:asciiTheme="minorHAnsi" w:hAnsiTheme="minorHAnsi" w:cstheme="minorHAnsi"/>
          <w:b/>
          <w:spacing w:val="-1"/>
          <w:sz w:val="24"/>
          <w:szCs w:val="24"/>
        </w:rPr>
        <w:t>Tavano Road</w:t>
      </w:r>
      <w:r w:rsidRPr="00D7713E">
        <w:rPr>
          <w:rFonts w:asciiTheme="minorHAnsi" w:hAnsiTheme="minorHAnsi" w:cstheme="minorHAnsi"/>
          <w:b/>
          <w:spacing w:val="1"/>
          <w:sz w:val="24"/>
          <w:szCs w:val="24"/>
        </w:rPr>
        <w:t xml:space="preserve"> </w:t>
      </w:r>
      <w:r w:rsidRPr="00D7713E">
        <w:rPr>
          <w:rFonts w:asciiTheme="minorHAnsi" w:hAnsiTheme="minorHAnsi" w:cstheme="minorHAnsi"/>
          <w:b/>
          <w:sz w:val="24"/>
          <w:szCs w:val="24"/>
        </w:rPr>
        <w:t>(</w:t>
      </w:r>
      <w:r w:rsidR="00863DAF" w:rsidRPr="00D7713E">
        <w:rPr>
          <w:rFonts w:asciiTheme="minorHAnsi" w:hAnsiTheme="minorHAnsi" w:cstheme="minorHAnsi"/>
          <w:b/>
          <w:spacing w:val="-1"/>
          <w:sz w:val="24"/>
          <w:szCs w:val="24"/>
        </w:rPr>
        <w:t xml:space="preserve">Section Block and Lot </w:t>
      </w:r>
      <w:r w:rsidR="002E79A5" w:rsidRPr="00D7713E">
        <w:rPr>
          <w:rFonts w:asciiTheme="minorHAnsi" w:hAnsiTheme="minorHAnsi" w:cstheme="minorHAnsi"/>
          <w:b/>
          <w:spacing w:val="-1"/>
          <w:sz w:val="24"/>
          <w:szCs w:val="24"/>
        </w:rPr>
        <w:t>90.10-3-6</w:t>
      </w:r>
      <w:r w:rsidR="00F341FB" w:rsidRPr="00D7713E">
        <w:rPr>
          <w:rFonts w:asciiTheme="minorHAnsi" w:hAnsiTheme="minorHAnsi" w:cstheme="minorHAnsi"/>
          <w:b/>
          <w:spacing w:val="-1"/>
          <w:sz w:val="24"/>
          <w:szCs w:val="24"/>
        </w:rPr>
        <w:t xml:space="preserve"> </w:t>
      </w:r>
      <w:r w:rsidRPr="00D7713E">
        <w:rPr>
          <w:rFonts w:asciiTheme="minorHAnsi" w:hAnsiTheme="minorHAnsi" w:cstheme="minorHAnsi"/>
          <w:b/>
          <w:sz w:val="24"/>
          <w:szCs w:val="24"/>
        </w:rPr>
        <w:t>a</w:t>
      </w:r>
      <w:r w:rsidRPr="00D7713E">
        <w:rPr>
          <w:rFonts w:asciiTheme="minorHAnsi" w:hAnsiTheme="minorHAnsi" w:cstheme="minorHAnsi"/>
          <w:b/>
          <w:spacing w:val="1"/>
          <w:sz w:val="24"/>
          <w:szCs w:val="24"/>
        </w:rPr>
        <w:t>n</w:t>
      </w:r>
      <w:r w:rsidRPr="00D7713E">
        <w:rPr>
          <w:rFonts w:asciiTheme="minorHAnsi" w:hAnsiTheme="minorHAnsi" w:cstheme="minorHAnsi"/>
          <w:b/>
          <w:sz w:val="24"/>
          <w:szCs w:val="24"/>
        </w:rPr>
        <w:t>d</w:t>
      </w:r>
      <w:r w:rsidRPr="00D7713E">
        <w:rPr>
          <w:rFonts w:asciiTheme="minorHAnsi" w:hAnsiTheme="minorHAnsi" w:cstheme="minorHAnsi"/>
          <w:b/>
          <w:spacing w:val="1"/>
          <w:sz w:val="24"/>
          <w:szCs w:val="24"/>
        </w:rPr>
        <w:t xml:space="preserve"> </w:t>
      </w:r>
      <w:r w:rsidR="000706B0" w:rsidRPr="00D7713E">
        <w:rPr>
          <w:rFonts w:asciiTheme="minorHAnsi" w:hAnsiTheme="minorHAnsi" w:cstheme="minorHAnsi"/>
          <w:b/>
          <w:spacing w:val="1"/>
          <w:sz w:val="24"/>
          <w:szCs w:val="24"/>
        </w:rPr>
        <w:t>R-</w:t>
      </w:r>
      <w:r w:rsidR="00B16052">
        <w:rPr>
          <w:rFonts w:asciiTheme="minorHAnsi" w:hAnsiTheme="minorHAnsi" w:cstheme="minorHAnsi"/>
          <w:b/>
          <w:spacing w:val="1"/>
          <w:sz w:val="24"/>
          <w:szCs w:val="24"/>
        </w:rPr>
        <w:t>40</w:t>
      </w:r>
      <w:r w:rsidR="00101EC4" w:rsidRPr="00D7713E">
        <w:rPr>
          <w:rFonts w:asciiTheme="minorHAnsi" w:hAnsiTheme="minorHAnsi" w:cstheme="minorHAnsi"/>
          <w:b/>
          <w:spacing w:val="2"/>
          <w:sz w:val="24"/>
          <w:szCs w:val="24"/>
        </w:rPr>
        <w:t xml:space="preserve"> Zone</w:t>
      </w:r>
      <w:r w:rsidRPr="00D7713E">
        <w:rPr>
          <w:rFonts w:asciiTheme="minorHAnsi" w:hAnsiTheme="minorHAnsi" w:cstheme="minorHAnsi"/>
          <w:b/>
          <w:sz w:val="24"/>
          <w:szCs w:val="24"/>
        </w:rPr>
        <w:t>)</w:t>
      </w:r>
    </w:p>
    <w:p w14:paraId="5FDA9C16" w14:textId="71A4B029" w:rsidR="005C4807" w:rsidRPr="00D7713E" w:rsidRDefault="005C4807" w:rsidP="00863DAF">
      <w:pPr>
        <w:ind w:left="3178" w:right="469" w:hanging="1637"/>
        <w:jc w:val="center"/>
        <w:rPr>
          <w:rFonts w:asciiTheme="minorHAnsi" w:hAnsiTheme="minorHAnsi" w:cstheme="minorHAnsi"/>
          <w:b/>
          <w:sz w:val="24"/>
          <w:szCs w:val="24"/>
        </w:rPr>
      </w:pPr>
    </w:p>
    <w:p w14:paraId="60A2DFC4" w14:textId="560704C3" w:rsidR="007D30E8" w:rsidRPr="00D7713E" w:rsidRDefault="00AC20E9" w:rsidP="00863DAF">
      <w:pPr>
        <w:ind w:left="0" w:right="0" w:firstLine="0"/>
        <w:jc w:val="center"/>
        <w:rPr>
          <w:rFonts w:asciiTheme="minorHAnsi" w:hAnsiTheme="minorHAnsi" w:cstheme="minorHAnsi"/>
          <w:sz w:val="24"/>
          <w:szCs w:val="24"/>
        </w:rPr>
      </w:pPr>
      <w:r w:rsidRPr="00D7713E">
        <w:rPr>
          <w:rFonts w:asciiTheme="minorHAnsi" w:hAnsiTheme="minorHAnsi" w:cstheme="minorHAnsi"/>
          <w:b/>
          <w:spacing w:val="-3"/>
          <w:sz w:val="24"/>
          <w:szCs w:val="24"/>
          <w:u w:val="single" w:color="000000"/>
        </w:rPr>
        <w:t>Re</w:t>
      </w:r>
      <w:r w:rsidRPr="00D7713E">
        <w:rPr>
          <w:rFonts w:asciiTheme="minorHAnsi" w:hAnsiTheme="minorHAnsi" w:cstheme="minorHAnsi"/>
          <w:b/>
          <w:spacing w:val="-2"/>
          <w:sz w:val="24"/>
          <w:szCs w:val="24"/>
          <w:u w:val="single" w:color="000000"/>
        </w:rPr>
        <w:t>so</w:t>
      </w:r>
      <w:r w:rsidRPr="00D7713E">
        <w:rPr>
          <w:rFonts w:asciiTheme="minorHAnsi" w:hAnsiTheme="minorHAnsi" w:cstheme="minorHAnsi"/>
          <w:b/>
          <w:spacing w:val="-4"/>
          <w:sz w:val="24"/>
          <w:szCs w:val="24"/>
          <w:u w:val="single" w:color="000000"/>
        </w:rPr>
        <w:t>l</w:t>
      </w:r>
      <w:r w:rsidRPr="00D7713E">
        <w:rPr>
          <w:rFonts w:asciiTheme="minorHAnsi" w:hAnsiTheme="minorHAnsi" w:cstheme="minorHAnsi"/>
          <w:b/>
          <w:spacing w:val="-1"/>
          <w:sz w:val="24"/>
          <w:szCs w:val="24"/>
          <w:u w:val="single" w:color="000000"/>
        </w:rPr>
        <w:t>u</w:t>
      </w:r>
      <w:r w:rsidRPr="00D7713E">
        <w:rPr>
          <w:rFonts w:asciiTheme="minorHAnsi" w:hAnsiTheme="minorHAnsi" w:cstheme="minorHAnsi"/>
          <w:b/>
          <w:spacing w:val="-3"/>
          <w:sz w:val="24"/>
          <w:szCs w:val="24"/>
          <w:u w:val="single" w:color="000000"/>
        </w:rPr>
        <w:t>t</w:t>
      </w:r>
      <w:r w:rsidRPr="00D7713E">
        <w:rPr>
          <w:rFonts w:asciiTheme="minorHAnsi" w:hAnsiTheme="minorHAnsi" w:cstheme="minorHAnsi"/>
          <w:b/>
          <w:spacing w:val="-2"/>
          <w:sz w:val="24"/>
          <w:szCs w:val="24"/>
          <w:u w:val="single" w:color="000000"/>
        </w:rPr>
        <w:t>i</w:t>
      </w:r>
      <w:r w:rsidRPr="00D7713E">
        <w:rPr>
          <w:rFonts w:asciiTheme="minorHAnsi" w:hAnsiTheme="minorHAnsi" w:cstheme="minorHAnsi"/>
          <w:b/>
          <w:spacing w:val="-5"/>
          <w:sz w:val="24"/>
          <w:szCs w:val="24"/>
          <w:u w:val="single" w:color="000000"/>
        </w:rPr>
        <w:t>o</w:t>
      </w:r>
      <w:r w:rsidRPr="00D7713E">
        <w:rPr>
          <w:rFonts w:asciiTheme="minorHAnsi" w:hAnsiTheme="minorHAnsi" w:cstheme="minorHAnsi"/>
          <w:b/>
          <w:sz w:val="24"/>
          <w:szCs w:val="24"/>
          <w:u w:val="single" w:color="000000"/>
        </w:rPr>
        <w:t>n</w:t>
      </w:r>
      <w:r w:rsidRPr="00D7713E">
        <w:rPr>
          <w:rFonts w:asciiTheme="minorHAnsi" w:hAnsiTheme="minorHAnsi" w:cstheme="minorHAnsi"/>
          <w:b/>
          <w:spacing w:val="-6"/>
          <w:sz w:val="24"/>
          <w:szCs w:val="24"/>
          <w:u w:val="single" w:color="000000"/>
        </w:rPr>
        <w:t xml:space="preserve"> </w:t>
      </w:r>
      <w:r w:rsidRPr="00D7713E">
        <w:rPr>
          <w:rFonts w:asciiTheme="minorHAnsi" w:hAnsiTheme="minorHAnsi" w:cstheme="minorHAnsi"/>
          <w:b/>
          <w:spacing w:val="-5"/>
          <w:sz w:val="24"/>
          <w:szCs w:val="24"/>
          <w:u w:val="single" w:color="000000"/>
        </w:rPr>
        <w:t>o</w:t>
      </w:r>
      <w:r w:rsidRPr="00D7713E">
        <w:rPr>
          <w:rFonts w:asciiTheme="minorHAnsi" w:hAnsiTheme="minorHAnsi" w:cstheme="minorHAnsi"/>
          <w:b/>
          <w:sz w:val="24"/>
          <w:szCs w:val="24"/>
          <w:u w:val="single" w:color="000000"/>
        </w:rPr>
        <w:t>f</w:t>
      </w:r>
      <w:r w:rsidRPr="00D7713E">
        <w:rPr>
          <w:rFonts w:asciiTheme="minorHAnsi" w:hAnsiTheme="minorHAnsi" w:cstheme="minorHAnsi"/>
          <w:b/>
          <w:spacing w:val="-3"/>
          <w:sz w:val="24"/>
          <w:szCs w:val="24"/>
          <w:u w:val="single" w:color="000000"/>
        </w:rPr>
        <w:t xml:space="preserve"> </w:t>
      </w:r>
      <w:r w:rsidR="00863DAF" w:rsidRPr="00D7713E">
        <w:rPr>
          <w:rFonts w:asciiTheme="minorHAnsi" w:hAnsiTheme="minorHAnsi" w:cstheme="minorHAnsi"/>
          <w:b/>
          <w:spacing w:val="-4"/>
          <w:sz w:val="24"/>
          <w:szCs w:val="24"/>
          <w:u w:val="single" w:color="000000"/>
        </w:rPr>
        <w:t>Architectural Review Approval</w:t>
      </w:r>
    </w:p>
    <w:p w14:paraId="636F51FF" w14:textId="77777777" w:rsidR="007D30E8" w:rsidRPr="00D7713E" w:rsidRDefault="007D30E8">
      <w:pPr>
        <w:spacing w:before="7" w:line="240" w:lineRule="exact"/>
        <w:rPr>
          <w:rFonts w:asciiTheme="minorHAnsi" w:hAnsiTheme="minorHAnsi" w:cstheme="minorHAnsi"/>
          <w:sz w:val="24"/>
          <w:szCs w:val="24"/>
        </w:rPr>
      </w:pPr>
    </w:p>
    <w:p w14:paraId="40A97DC7" w14:textId="0245D39B" w:rsidR="007D30E8" w:rsidRPr="00D7713E" w:rsidRDefault="00AC20E9" w:rsidP="00815CC9">
      <w:pPr>
        <w:spacing w:line="260" w:lineRule="exact"/>
        <w:ind w:left="0" w:right="0"/>
        <w:jc w:val="left"/>
        <w:rPr>
          <w:rFonts w:asciiTheme="minorHAnsi" w:hAnsiTheme="minorHAnsi" w:cstheme="minorHAnsi"/>
          <w:sz w:val="24"/>
          <w:szCs w:val="24"/>
          <w:u w:val="single"/>
        </w:rPr>
      </w:pPr>
      <w:r w:rsidRPr="00D7713E">
        <w:rPr>
          <w:rFonts w:asciiTheme="minorHAnsi" w:hAnsiTheme="minorHAnsi" w:cstheme="minorHAnsi"/>
          <w:b/>
          <w:position w:val="-1"/>
          <w:sz w:val="24"/>
          <w:szCs w:val="24"/>
          <w:u w:val="single" w:color="000000"/>
        </w:rPr>
        <w:t>Ba</w:t>
      </w:r>
      <w:r w:rsidRPr="00D7713E">
        <w:rPr>
          <w:rFonts w:asciiTheme="minorHAnsi" w:hAnsiTheme="minorHAnsi" w:cstheme="minorHAnsi"/>
          <w:b/>
          <w:spacing w:val="-1"/>
          <w:position w:val="-1"/>
          <w:sz w:val="24"/>
          <w:szCs w:val="24"/>
          <w:u w:val="single" w:color="000000"/>
        </w:rPr>
        <w:t>c</w:t>
      </w:r>
      <w:r w:rsidRPr="00D7713E">
        <w:rPr>
          <w:rFonts w:asciiTheme="minorHAnsi" w:hAnsiTheme="minorHAnsi" w:cstheme="minorHAnsi"/>
          <w:b/>
          <w:spacing w:val="1"/>
          <w:position w:val="-1"/>
          <w:sz w:val="24"/>
          <w:szCs w:val="24"/>
          <w:u w:val="single" w:color="000000"/>
        </w:rPr>
        <w:t>k</w:t>
      </w:r>
      <w:r w:rsidRPr="00D7713E">
        <w:rPr>
          <w:rFonts w:asciiTheme="minorHAnsi" w:hAnsiTheme="minorHAnsi" w:cstheme="minorHAnsi"/>
          <w:b/>
          <w:position w:val="-1"/>
          <w:sz w:val="24"/>
          <w:szCs w:val="24"/>
          <w:u w:val="single" w:color="000000"/>
        </w:rPr>
        <w:t>g</w:t>
      </w:r>
      <w:r w:rsidRPr="00D7713E">
        <w:rPr>
          <w:rFonts w:asciiTheme="minorHAnsi" w:hAnsiTheme="minorHAnsi" w:cstheme="minorHAnsi"/>
          <w:b/>
          <w:spacing w:val="-1"/>
          <w:position w:val="-1"/>
          <w:sz w:val="24"/>
          <w:szCs w:val="24"/>
          <w:u w:val="single" w:color="000000"/>
        </w:rPr>
        <w:t>r</w:t>
      </w:r>
      <w:r w:rsidRPr="00D7713E">
        <w:rPr>
          <w:rFonts w:asciiTheme="minorHAnsi" w:hAnsiTheme="minorHAnsi" w:cstheme="minorHAnsi"/>
          <w:b/>
          <w:position w:val="-1"/>
          <w:sz w:val="24"/>
          <w:szCs w:val="24"/>
          <w:u w:val="single" w:color="000000"/>
        </w:rPr>
        <w:t>o</w:t>
      </w:r>
      <w:r w:rsidRPr="00D7713E">
        <w:rPr>
          <w:rFonts w:asciiTheme="minorHAnsi" w:hAnsiTheme="minorHAnsi" w:cstheme="minorHAnsi"/>
          <w:b/>
          <w:spacing w:val="1"/>
          <w:position w:val="-1"/>
          <w:sz w:val="24"/>
          <w:szCs w:val="24"/>
          <w:u w:val="single" w:color="000000"/>
        </w:rPr>
        <w:t>un</w:t>
      </w:r>
      <w:r w:rsidRPr="00D7713E">
        <w:rPr>
          <w:rFonts w:asciiTheme="minorHAnsi" w:hAnsiTheme="minorHAnsi" w:cstheme="minorHAnsi"/>
          <w:b/>
          <w:position w:val="-1"/>
          <w:sz w:val="24"/>
          <w:szCs w:val="24"/>
          <w:u w:val="single" w:color="000000"/>
        </w:rPr>
        <w:t>d</w:t>
      </w:r>
    </w:p>
    <w:p w14:paraId="414B027A" w14:textId="77777777" w:rsidR="007D30E8" w:rsidRPr="00D7713E" w:rsidRDefault="007D30E8">
      <w:pPr>
        <w:spacing w:before="7" w:line="240" w:lineRule="exact"/>
        <w:rPr>
          <w:rFonts w:asciiTheme="minorHAnsi" w:hAnsiTheme="minorHAnsi" w:cstheme="minorHAnsi"/>
          <w:sz w:val="24"/>
          <w:szCs w:val="24"/>
          <w:u w:val="single"/>
        </w:rPr>
      </w:pPr>
    </w:p>
    <w:p w14:paraId="0FEDD111" w14:textId="23E82E22" w:rsidR="00863DAF"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WHEREAS</w:t>
      </w:r>
      <w:r w:rsidR="000259CC" w:rsidRPr="00D7713E">
        <w:rPr>
          <w:rFonts w:asciiTheme="minorHAnsi" w:hAnsiTheme="minorHAnsi" w:cstheme="minorHAnsi"/>
          <w:sz w:val="24"/>
          <w:szCs w:val="24"/>
        </w:rPr>
        <w:t xml:space="preserve">, </w:t>
      </w:r>
      <w:r w:rsidR="002E79A5" w:rsidRPr="00D7713E">
        <w:rPr>
          <w:rFonts w:asciiTheme="minorHAnsi" w:hAnsiTheme="minorHAnsi" w:cstheme="minorHAnsi"/>
          <w:sz w:val="24"/>
          <w:szCs w:val="24"/>
        </w:rPr>
        <w:t>Garthe/Vargas</w:t>
      </w:r>
      <w:r w:rsidR="000706B0" w:rsidRPr="00D7713E">
        <w:rPr>
          <w:rFonts w:asciiTheme="minorHAnsi" w:hAnsiTheme="minorHAnsi" w:cstheme="minorHAnsi"/>
          <w:sz w:val="24"/>
          <w:szCs w:val="24"/>
        </w:rPr>
        <w:t xml:space="preserve"> (the “Applicant” and “Owner”) is seeking Architectural Review Board (ARB) approval to construct a </w:t>
      </w:r>
      <w:r w:rsidR="00F341FB" w:rsidRPr="00D7713E">
        <w:rPr>
          <w:rFonts w:asciiTheme="minorHAnsi" w:hAnsiTheme="minorHAnsi" w:cstheme="minorHAnsi"/>
          <w:sz w:val="24"/>
          <w:szCs w:val="24"/>
        </w:rPr>
        <w:t xml:space="preserve">construct a two-story single-family house at </w:t>
      </w:r>
      <w:bookmarkStart w:id="0" w:name="_Hlk48635056"/>
      <w:r w:rsidR="002E79A5" w:rsidRPr="00D7713E">
        <w:rPr>
          <w:rFonts w:asciiTheme="minorHAnsi" w:hAnsiTheme="minorHAnsi" w:cstheme="minorHAnsi"/>
          <w:sz w:val="24"/>
          <w:szCs w:val="24"/>
        </w:rPr>
        <w:t>13 Tavano Road</w:t>
      </w:r>
      <w:r w:rsidR="00F341FB" w:rsidRPr="00D7713E">
        <w:rPr>
          <w:rFonts w:asciiTheme="minorHAnsi" w:hAnsiTheme="minorHAnsi" w:cstheme="minorHAnsi"/>
          <w:sz w:val="24"/>
          <w:szCs w:val="24"/>
        </w:rPr>
        <w:t xml:space="preserve"> Section Block and Lot </w:t>
      </w:r>
      <w:r w:rsidR="002E79A5" w:rsidRPr="00D7713E">
        <w:rPr>
          <w:rFonts w:asciiTheme="minorHAnsi" w:hAnsiTheme="minorHAnsi" w:cstheme="minorHAnsi"/>
          <w:sz w:val="24"/>
          <w:szCs w:val="24"/>
        </w:rPr>
        <w:t>9</w:t>
      </w:r>
      <w:r w:rsidR="00F341FB" w:rsidRPr="00D7713E">
        <w:rPr>
          <w:rFonts w:asciiTheme="minorHAnsi" w:hAnsiTheme="minorHAnsi" w:cstheme="minorHAnsi"/>
          <w:sz w:val="24"/>
          <w:szCs w:val="24"/>
        </w:rPr>
        <w:t>0.10-</w:t>
      </w:r>
      <w:r w:rsidR="002E79A5" w:rsidRPr="00D7713E">
        <w:rPr>
          <w:rFonts w:asciiTheme="minorHAnsi" w:hAnsiTheme="minorHAnsi" w:cstheme="minorHAnsi"/>
          <w:sz w:val="24"/>
          <w:szCs w:val="24"/>
        </w:rPr>
        <w:t>3</w:t>
      </w:r>
      <w:r w:rsidR="00F341FB" w:rsidRPr="00D7713E">
        <w:rPr>
          <w:rFonts w:asciiTheme="minorHAnsi" w:hAnsiTheme="minorHAnsi" w:cstheme="minorHAnsi"/>
          <w:sz w:val="24"/>
          <w:szCs w:val="24"/>
        </w:rPr>
        <w:t>-</w:t>
      </w:r>
      <w:r w:rsidR="002E79A5" w:rsidRPr="00D7713E">
        <w:rPr>
          <w:rFonts w:asciiTheme="minorHAnsi" w:hAnsiTheme="minorHAnsi" w:cstheme="minorHAnsi"/>
          <w:sz w:val="24"/>
          <w:szCs w:val="24"/>
        </w:rPr>
        <w:t>6</w:t>
      </w:r>
      <w:r w:rsidR="00F341FB" w:rsidRPr="00D7713E">
        <w:rPr>
          <w:rFonts w:asciiTheme="minorHAnsi" w:hAnsiTheme="minorHAnsi" w:cstheme="minorHAnsi"/>
          <w:sz w:val="24"/>
          <w:szCs w:val="24"/>
        </w:rPr>
        <w:t xml:space="preserve"> </w:t>
      </w:r>
      <w:bookmarkEnd w:id="0"/>
      <w:r w:rsidR="00F341FB" w:rsidRPr="00D7713E">
        <w:rPr>
          <w:rFonts w:asciiTheme="minorHAnsi" w:hAnsiTheme="minorHAnsi" w:cstheme="minorHAnsi"/>
          <w:sz w:val="24"/>
          <w:szCs w:val="24"/>
        </w:rPr>
        <w:t>(“Project Site”)</w:t>
      </w:r>
      <w:r w:rsidR="000706B0" w:rsidRPr="00D7713E">
        <w:rPr>
          <w:rFonts w:asciiTheme="minorHAnsi" w:hAnsiTheme="minorHAnsi" w:cstheme="minorHAnsi"/>
          <w:sz w:val="24"/>
          <w:szCs w:val="24"/>
        </w:rPr>
        <w:t>.</w:t>
      </w:r>
    </w:p>
    <w:p w14:paraId="3A15118D" w14:textId="77777777" w:rsidR="00863DAF" w:rsidRPr="00D7713E" w:rsidRDefault="00863DAF" w:rsidP="00863DAF">
      <w:pPr>
        <w:pStyle w:val="ListParagraph"/>
        <w:ind w:left="1080" w:right="72" w:firstLine="0"/>
        <w:rPr>
          <w:rFonts w:asciiTheme="minorHAnsi" w:hAnsiTheme="minorHAnsi" w:cstheme="minorHAnsi"/>
          <w:sz w:val="24"/>
          <w:szCs w:val="24"/>
        </w:rPr>
      </w:pPr>
    </w:p>
    <w:p w14:paraId="12F332C7" w14:textId="0726471B" w:rsidR="005E728B"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WHEREAS, t</w:t>
      </w:r>
      <w:r w:rsidR="005E728B" w:rsidRPr="00D7713E">
        <w:rPr>
          <w:rFonts w:asciiTheme="minorHAnsi" w:hAnsiTheme="minorHAnsi" w:cstheme="minorHAnsi"/>
          <w:sz w:val="24"/>
          <w:szCs w:val="24"/>
        </w:rPr>
        <w:t xml:space="preserve">he </w:t>
      </w:r>
      <w:r w:rsidR="00863DAF" w:rsidRPr="00D7713E">
        <w:rPr>
          <w:rFonts w:asciiTheme="minorHAnsi" w:hAnsiTheme="minorHAnsi" w:cstheme="minorHAnsi"/>
          <w:sz w:val="24"/>
          <w:szCs w:val="24"/>
        </w:rPr>
        <w:t>Architectural Review</w:t>
      </w:r>
      <w:r w:rsidR="005E728B" w:rsidRPr="00D7713E">
        <w:rPr>
          <w:rFonts w:asciiTheme="minorHAnsi" w:hAnsiTheme="minorHAnsi" w:cstheme="minorHAnsi"/>
          <w:sz w:val="24"/>
          <w:szCs w:val="24"/>
        </w:rPr>
        <w:t xml:space="preserve"> Board </w:t>
      </w:r>
      <w:r w:rsidR="0069380C" w:rsidRPr="00D7713E">
        <w:rPr>
          <w:rFonts w:asciiTheme="minorHAnsi" w:hAnsiTheme="minorHAnsi" w:cstheme="minorHAnsi"/>
          <w:sz w:val="24"/>
          <w:szCs w:val="24"/>
        </w:rPr>
        <w:t>confirm</w:t>
      </w:r>
      <w:r w:rsidR="00863DAF" w:rsidRPr="00D7713E">
        <w:rPr>
          <w:rFonts w:asciiTheme="minorHAnsi" w:hAnsiTheme="minorHAnsi" w:cstheme="minorHAnsi"/>
          <w:sz w:val="24"/>
          <w:szCs w:val="24"/>
        </w:rPr>
        <w:t xml:space="preserve">s that </w:t>
      </w:r>
      <w:r w:rsidR="000706B0" w:rsidRPr="00D7713E">
        <w:rPr>
          <w:rFonts w:asciiTheme="minorHAnsi" w:hAnsiTheme="minorHAnsi" w:cstheme="minorHAnsi"/>
          <w:sz w:val="24"/>
          <w:szCs w:val="24"/>
        </w:rPr>
        <w:t>the p</w:t>
      </w:r>
      <w:r w:rsidR="00863DAF" w:rsidRPr="00D7713E">
        <w:rPr>
          <w:rFonts w:asciiTheme="minorHAnsi" w:hAnsiTheme="minorHAnsi" w:cstheme="minorHAnsi"/>
          <w:sz w:val="24"/>
          <w:szCs w:val="24"/>
        </w:rPr>
        <w:t>roject is categorized as a Type II action under NYS DEC 617.5(c)</w:t>
      </w:r>
      <w:r w:rsidR="00387172" w:rsidRPr="00D7713E">
        <w:rPr>
          <w:rFonts w:asciiTheme="minorHAnsi" w:hAnsiTheme="minorHAnsi" w:cstheme="minorHAnsi"/>
          <w:sz w:val="24"/>
          <w:szCs w:val="24"/>
        </w:rPr>
        <w:t xml:space="preserve">. </w:t>
      </w:r>
      <w:r w:rsidR="005E728B" w:rsidRPr="00D7713E">
        <w:rPr>
          <w:rFonts w:asciiTheme="minorHAnsi" w:hAnsiTheme="minorHAnsi" w:cstheme="minorHAnsi"/>
          <w:sz w:val="24"/>
          <w:szCs w:val="24"/>
        </w:rPr>
        <w:t xml:space="preserve">  </w:t>
      </w:r>
    </w:p>
    <w:p w14:paraId="55921DFA" w14:textId="77777777" w:rsidR="00863DAF" w:rsidRPr="00D7713E" w:rsidRDefault="00863DAF" w:rsidP="00863DAF">
      <w:pPr>
        <w:ind w:left="0" w:right="72" w:firstLine="0"/>
        <w:rPr>
          <w:rFonts w:asciiTheme="minorHAnsi" w:hAnsiTheme="minorHAnsi" w:cstheme="minorHAnsi"/>
          <w:sz w:val="24"/>
          <w:szCs w:val="24"/>
        </w:rPr>
      </w:pPr>
    </w:p>
    <w:p w14:paraId="5567E603" w14:textId="4EC92165" w:rsidR="00863DAF"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 xml:space="preserve">WHEREAS,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7"/>
          <w:sz w:val="24"/>
          <w:szCs w:val="24"/>
        </w:rPr>
        <w:t xml:space="preserve"> </w:t>
      </w:r>
      <w:r w:rsidRPr="00D7713E">
        <w:rPr>
          <w:rFonts w:asciiTheme="minorHAnsi" w:hAnsiTheme="minorHAnsi" w:cstheme="minorHAnsi"/>
          <w:sz w:val="24"/>
          <w:szCs w:val="24"/>
        </w:rPr>
        <w:t>Architectural Review Board</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z w:val="24"/>
          <w:szCs w:val="24"/>
        </w:rPr>
        <w:t>ond</w:t>
      </w:r>
      <w:r w:rsidR="00AC20E9" w:rsidRPr="00D7713E">
        <w:rPr>
          <w:rFonts w:asciiTheme="minorHAnsi" w:hAnsiTheme="minorHAnsi" w:cstheme="minorHAnsi"/>
          <w:spacing w:val="2"/>
          <w:sz w:val="24"/>
          <w:szCs w:val="24"/>
        </w:rPr>
        <w:t>u</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z w:val="24"/>
          <w:szCs w:val="24"/>
        </w:rPr>
        <w:t>ted</w:t>
      </w:r>
      <w:r w:rsidR="00AC20E9" w:rsidRPr="00D7713E">
        <w:rPr>
          <w:rFonts w:asciiTheme="minorHAnsi" w:hAnsiTheme="minorHAnsi" w:cstheme="minorHAnsi"/>
          <w:spacing w:val="7"/>
          <w:sz w:val="24"/>
          <w:szCs w:val="24"/>
        </w:rPr>
        <w:t xml:space="preserve"> </w:t>
      </w:r>
      <w:r w:rsidR="00AC20E9" w:rsidRPr="00D7713E">
        <w:rPr>
          <w:rFonts w:asciiTheme="minorHAnsi" w:hAnsiTheme="minorHAnsi" w:cstheme="minorHAnsi"/>
          <w:sz w:val="24"/>
          <w:szCs w:val="24"/>
        </w:rPr>
        <w:t>a</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z w:val="24"/>
          <w:szCs w:val="24"/>
        </w:rPr>
        <w:t>du</w:t>
      </w:r>
      <w:r w:rsidR="00AC20E9" w:rsidRPr="00D7713E">
        <w:rPr>
          <w:rFonts w:asciiTheme="minorHAnsi" w:hAnsiTheme="minorHAnsi" w:cstheme="minorHAnsi"/>
          <w:spacing w:val="5"/>
          <w:sz w:val="24"/>
          <w:szCs w:val="24"/>
        </w:rPr>
        <w:t>l</w:t>
      </w:r>
      <w:r w:rsidR="00AC20E9" w:rsidRPr="00D7713E">
        <w:rPr>
          <w:rFonts w:asciiTheme="minorHAnsi" w:hAnsiTheme="minorHAnsi" w:cstheme="minorHAnsi"/>
          <w:sz w:val="24"/>
          <w:szCs w:val="24"/>
        </w:rPr>
        <w:t>y</w:t>
      </w:r>
      <w:r w:rsidR="00AC20E9" w:rsidRPr="00D7713E">
        <w:rPr>
          <w:rFonts w:asciiTheme="minorHAnsi" w:hAnsiTheme="minorHAnsi" w:cstheme="minorHAnsi"/>
          <w:spacing w:val="3"/>
          <w:sz w:val="24"/>
          <w:szCs w:val="24"/>
        </w:rPr>
        <w:t xml:space="preserve"> </w:t>
      </w:r>
      <w:r w:rsidR="00AC20E9" w:rsidRPr="00D7713E">
        <w:rPr>
          <w:rFonts w:asciiTheme="minorHAnsi" w:hAnsiTheme="minorHAnsi" w:cstheme="minorHAnsi"/>
          <w:sz w:val="24"/>
          <w:szCs w:val="24"/>
        </w:rPr>
        <w:t>not</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pacing w:val="-1"/>
          <w:sz w:val="24"/>
          <w:szCs w:val="24"/>
        </w:rPr>
        <w:t>ce</w:t>
      </w:r>
      <w:r w:rsidR="00AC20E9" w:rsidRPr="00D7713E">
        <w:rPr>
          <w:rFonts w:asciiTheme="minorHAnsi" w:hAnsiTheme="minorHAnsi" w:cstheme="minorHAnsi"/>
          <w:sz w:val="24"/>
          <w:szCs w:val="24"/>
        </w:rPr>
        <w:t>d</w:t>
      </w:r>
      <w:r w:rsidR="00AC20E9" w:rsidRPr="00D7713E">
        <w:rPr>
          <w:rFonts w:asciiTheme="minorHAnsi" w:hAnsiTheme="minorHAnsi" w:cstheme="minorHAnsi"/>
          <w:spacing w:val="5"/>
          <w:sz w:val="24"/>
          <w:szCs w:val="24"/>
        </w:rPr>
        <w:t xml:space="preserve"> </w:t>
      </w:r>
      <w:r w:rsidR="00AC20E9" w:rsidRPr="00D7713E">
        <w:rPr>
          <w:rFonts w:asciiTheme="minorHAnsi" w:hAnsiTheme="minorHAnsi" w:cstheme="minorHAnsi"/>
          <w:sz w:val="24"/>
          <w:szCs w:val="24"/>
        </w:rPr>
        <w:t>publ</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c h</w:t>
      </w:r>
      <w:r w:rsidR="00AC20E9" w:rsidRPr="00D7713E">
        <w:rPr>
          <w:rFonts w:asciiTheme="minorHAnsi" w:hAnsiTheme="minorHAnsi" w:cstheme="minorHAnsi"/>
          <w:spacing w:val="-1"/>
          <w:sz w:val="24"/>
          <w:szCs w:val="24"/>
        </w:rPr>
        <w:t>ea</w:t>
      </w:r>
      <w:r w:rsidR="00AC20E9" w:rsidRPr="00D7713E">
        <w:rPr>
          <w:rFonts w:asciiTheme="minorHAnsi" w:hAnsiTheme="minorHAnsi" w:cstheme="minorHAnsi"/>
          <w:sz w:val="24"/>
          <w:szCs w:val="24"/>
        </w:rPr>
        <w:t>ri</w:t>
      </w:r>
      <w:r w:rsidR="00AC20E9" w:rsidRPr="00D7713E">
        <w:rPr>
          <w:rFonts w:asciiTheme="minorHAnsi" w:hAnsiTheme="minorHAnsi" w:cstheme="minorHAnsi"/>
          <w:spacing w:val="2"/>
          <w:sz w:val="24"/>
          <w:szCs w:val="24"/>
        </w:rPr>
        <w:t>n</w:t>
      </w:r>
      <w:r w:rsidR="00AC20E9" w:rsidRPr="00D7713E">
        <w:rPr>
          <w:rFonts w:asciiTheme="minorHAnsi" w:hAnsiTheme="minorHAnsi" w:cstheme="minorHAnsi"/>
          <w:sz w:val="24"/>
          <w:szCs w:val="24"/>
        </w:rPr>
        <w:t>g on</w:t>
      </w:r>
      <w:r w:rsidR="00AC20E9" w:rsidRPr="00D7713E">
        <w:rPr>
          <w:rFonts w:asciiTheme="minorHAnsi" w:hAnsiTheme="minorHAnsi" w:cstheme="minorHAnsi"/>
          <w:spacing w:val="6"/>
          <w:sz w:val="24"/>
          <w:szCs w:val="24"/>
        </w:rPr>
        <w:t xml:space="preserve"> </w:t>
      </w:r>
      <w:r w:rsidR="002E79A5" w:rsidRPr="00D7713E">
        <w:rPr>
          <w:rFonts w:asciiTheme="minorHAnsi" w:hAnsiTheme="minorHAnsi" w:cstheme="minorHAnsi"/>
          <w:spacing w:val="6"/>
          <w:sz w:val="24"/>
          <w:szCs w:val="24"/>
        </w:rPr>
        <w:t>September 20</w:t>
      </w:r>
      <w:r w:rsidR="0069380C" w:rsidRPr="00D7713E">
        <w:rPr>
          <w:rFonts w:asciiTheme="minorHAnsi" w:hAnsiTheme="minorHAnsi" w:cstheme="minorHAnsi"/>
          <w:spacing w:val="6"/>
          <w:sz w:val="24"/>
          <w:szCs w:val="24"/>
        </w:rPr>
        <w:t>, 20</w:t>
      </w:r>
      <w:r w:rsidR="00863DAF" w:rsidRPr="00D7713E">
        <w:rPr>
          <w:rFonts w:asciiTheme="minorHAnsi" w:hAnsiTheme="minorHAnsi" w:cstheme="minorHAnsi"/>
          <w:spacing w:val="6"/>
          <w:sz w:val="24"/>
          <w:szCs w:val="24"/>
        </w:rPr>
        <w:t>2</w:t>
      </w:r>
      <w:r w:rsidR="002E79A5" w:rsidRPr="00D7713E">
        <w:rPr>
          <w:rFonts w:asciiTheme="minorHAnsi" w:hAnsiTheme="minorHAnsi" w:cstheme="minorHAnsi"/>
          <w:spacing w:val="6"/>
          <w:sz w:val="24"/>
          <w:szCs w:val="24"/>
        </w:rPr>
        <w:t>3</w:t>
      </w:r>
      <w:r w:rsidR="0020459B" w:rsidRPr="00D7713E">
        <w:rPr>
          <w:rFonts w:asciiTheme="minorHAnsi" w:hAnsiTheme="minorHAnsi" w:cstheme="minorHAnsi"/>
          <w:spacing w:val="6"/>
          <w:sz w:val="24"/>
          <w:szCs w:val="24"/>
        </w:rPr>
        <w:t xml:space="preserve"> and </w:t>
      </w:r>
      <w:r w:rsidRPr="00D7713E">
        <w:rPr>
          <w:rFonts w:asciiTheme="minorHAnsi" w:hAnsiTheme="minorHAnsi" w:cstheme="minorHAnsi"/>
          <w:spacing w:val="6"/>
          <w:sz w:val="24"/>
          <w:szCs w:val="24"/>
        </w:rPr>
        <w:t xml:space="preserve">continued the public hearing on </w:t>
      </w:r>
      <w:r w:rsidR="00F341FB" w:rsidRPr="00D7713E">
        <w:rPr>
          <w:rFonts w:asciiTheme="minorHAnsi" w:hAnsiTheme="minorHAnsi" w:cstheme="minorHAnsi"/>
          <w:spacing w:val="6"/>
          <w:sz w:val="24"/>
          <w:szCs w:val="24"/>
        </w:rPr>
        <w:t xml:space="preserve">October </w:t>
      </w:r>
      <w:r w:rsidR="002E79A5" w:rsidRPr="00D7713E">
        <w:rPr>
          <w:rFonts w:asciiTheme="minorHAnsi" w:hAnsiTheme="minorHAnsi" w:cstheme="minorHAnsi"/>
          <w:spacing w:val="6"/>
          <w:sz w:val="24"/>
          <w:szCs w:val="24"/>
        </w:rPr>
        <w:t>18</w:t>
      </w:r>
      <w:r w:rsidR="00863DAF" w:rsidRPr="00D7713E">
        <w:rPr>
          <w:rFonts w:asciiTheme="minorHAnsi" w:hAnsiTheme="minorHAnsi" w:cstheme="minorHAnsi"/>
          <w:spacing w:val="6"/>
          <w:sz w:val="24"/>
          <w:szCs w:val="24"/>
        </w:rPr>
        <w:t>, 202</w:t>
      </w:r>
      <w:r w:rsidR="002E79A5" w:rsidRPr="00D7713E">
        <w:rPr>
          <w:rFonts w:asciiTheme="minorHAnsi" w:hAnsiTheme="minorHAnsi" w:cstheme="minorHAnsi"/>
          <w:spacing w:val="6"/>
          <w:sz w:val="24"/>
          <w:szCs w:val="24"/>
        </w:rPr>
        <w:t>3</w:t>
      </w:r>
      <w:r w:rsidR="0020459B" w:rsidRPr="00D7713E">
        <w:rPr>
          <w:rFonts w:asciiTheme="minorHAnsi" w:hAnsiTheme="minorHAnsi" w:cstheme="minorHAnsi"/>
          <w:spacing w:val="6"/>
          <w:sz w:val="24"/>
          <w:szCs w:val="24"/>
        </w:rPr>
        <w:t xml:space="preserve">. </w:t>
      </w:r>
    </w:p>
    <w:p w14:paraId="0DEFF42F" w14:textId="77777777" w:rsidR="00863DAF" w:rsidRPr="00D7713E" w:rsidRDefault="00863DAF" w:rsidP="00863DAF">
      <w:pPr>
        <w:pStyle w:val="ListParagraph"/>
        <w:rPr>
          <w:rFonts w:asciiTheme="minorHAnsi" w:hAnsiTheme="minorHAnsi" w:cstheme="minorHAnsi"/>
          <w:sz w:val="24"/>
          <w:szCs w:val="24"/>
        </w:rPr>
      </w:pPr>
    </w:p>
    <w:p w14:paraId="67CF382A" w14:textId="1372FDB0" w:rsidR="00863DAF"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 xml:space="preserve">WHEREAS, </w:t>
      </w:r>
      <w:r w:rsidR="00863DAF" w:rsidRPr="00D7713E">
        <w:rPr>
          <w:rFonts w:asciiTheme="minorHAnsi" w:hAnsiTheme="minorHAnsi" w:cstheme="minorHAnsi"/>
          <w:sz w:val="24"/>
          <w:szCs w:val="24"/>
        </w:rPr>
        <w:t xml:space="preserve">The </w:t>
      </w:r>
      <w:r w:rsidR="00400F6A" w:rsidRPr="00D7713E">
        <w:rPr>
          <w:rFonts w:asciiTheme="minorHAnsi" w:hAnsiTheme="minorHAnsi" w:cstheme="minorHAnsi"/>
          <w:sz w:val="24"/>
          <w:szCs w:val="24"/>
        </w:rPr>
        <w:t xml:space="preserve">Architectural Review </w:t>
      </w:r>
      <w:r w:rsidR="000706B0" w:rsidRPr="00D7713E">
        <w:rPr>
          <w:rFonts w:asciiTheme="minorHAnsi" w:hAnsiTheme="minorHAnsi" w:cstheme="minorHAnsi"/>
          <w:sz w:val="24"/>
          <w:szCs w:val="24"/>
        </w:rPr>
        <w:t>Board</w:t>
      </w:r>
      <w:r w:rsidR="00863DAF" w:rsidRPr="00D7713E">
        <w:rPr>
          <w:rFonts w:asciiTheme="minorHAnsi" w:hAnsiTheme="minorHAnsi" w:cstheme="minorHAnsi"/>
          <w:sz w:val="24"/>
          <w:szCs w:val="24"/>
        </w:rPr>
        <w:t xml:space="preserve"> has carefully examined the Application and the Applicant’s materials as follows: </w:t>
      </w:r>
    </w:p>
    <w:p w14:paraId="13AA85B7" w14:textId="77777777" w:rsidR="00863DAF" w:rsidRPr="00D7713E" w:rsidRDefault="00863DAF" w:rsidP="00863DAF">
      <w:pPr>
        <w:pStyle w:val="ListParagraph"/>
        <w:rPr>
          <w:rFonts w:asciiTheme="minorHAnsi" w:hAnsiTheme="minorHAnsi" w:cstheme="minorHAnsi"/>
          <w:sz w:val="24"/>
          <w:szCs w:val="24"/>
        </w:rPr>
      </w:pPr>
    </w:p>
    <w:p w14:paraId="3F32BEF0" w14:textId="536381A6" w:rsidR="00F341FB" w:rsidRPr="00D7713E" w:rsidRDefault="00F341FB" w:rsidP="00F341FB">
      <w:pPr>
        <w:pStyle w:val="ListParagraph"/>
        <w:numPr>
          <w:ilvl w:val="0"/>
          <w:numId w:val="4"/>
        </w:numPr>
        <w:spacing w:before="0"/>
        <w:ind w:right="0"/>
        <w:rPr>
          <w:rFonts w:asciiTheme="minorHAnsi" w:hAnsiTheme="minorHAnsi" w:cstheme="minorHAnsi"/>
          <w:sz w:val="24"/>
          <w:szCs w:val="24"/>
        </w:rPr>
      </w:pPr>
      <w:r w:rsidRPr="00D7713E">
        <w:rPr>
          <w:rFonts w:asciiTheme="minorHAnsi" w:hAnsiTheme="minorHAnsi" w:cstheme="minorHAnsi"/>
          <w:sz w:val="24"/>
          <w:szCs w:val="24"/>
        </w:rPr>
        <w:t xml:space="preserve">Architectural Review application dated </w:t>
      </w:r>
      <w:r w:rsidR="00D7713E" w:rsidRPr="00D7713E">
        <w:rPr>
          <w:rFonts w:asciiTheme="minorHAnsi" w:hAnsiTheme="minorHAnsi" w:cstheme="minorHAnsi"/>
          <w:sz w:val="24"/>
          <w:szCs w:val="24"/>
        </w:rPr>
        <w:t>July 12, 2023</w:t>
      </w:r>
      <w:r w:rsidRPr="00D7713E">
        <w:rPr>
          <w:rFonts w:asciiTheme="minorHAnsi" w:hAnsiTheme="minorHAnsi" w:cstheme="minorHAnsi"/>
          <w:sz w:val="24"/>
          <w:szCs w:val="24"/>
        </w:rPr>
        <w:t>;</w:t>
      </w:r>
    </w:p>
    <w:p w14:paraId="18D3C858" w14:textId="17073207" w:rsidR="00F341FB" w:rsidRPr="00D7713E" w:rsidRDefault="00F341FB" w:rsidP="00F341FB">
      <w:pPr>
        <w:pStyle w:val="ListParagraph"/>
        <w:numPr>
          <w:ilvl w:val="0"/>
          <w:numId w:val="4"/>
        </w:numPr>
        <w:spacing w:before="0"/>
        <w:ind w:right="0"/>
        <w:rPr>
          <w:rFonts w:asciiTheme="minorHAnsi" w:hAnsiTheme="minorHAnsi" w:cstheme="minorHAnsi"/>
          <w:sz w:val="24"/>
          <w:szCs w:val="24"/>
        </w:rPr>
      </w:pPr>
      <w:r w:rsidRPr="00D7713E">
        <w:rPr>
          <w:rFonts w:asciiTheme="minorHAnsi" w:hAnsiTheme="minorHAnsi" w:cstheme="minorHAnsi"/>
          <w:sz w:val="24"/>
          <w:szCs w:val="24"/>
        </w:rPr>
        <w:t xml:space="preserve">Material details and photographs received </w:t>
      </w:r>
      <w:r w:rsidR="00D7713E" w:rsidRPr="00D7713E">
        <w:rPr>
          <w:rFonts w:asciiTheme="minorHAnsi" w:hAnsiTheme="minorHAnsi" w:cstheme="minorHAnsi"/>
          <w:sz w:val="24"/>
          <w:szCs w:val="24"/>
        </w:rPr>
        <w:t>July 12</w:t>
      </w:r>
      <w:r w:rsidRPr="00D7713E">
        <w:rPr>
          <w:rFonts w:asciiTheme="minorHAnsi" w:hAnsiTheme="minorHAnsi" w:cstheme="minorHAnsi"/>
          <w:sz w:val="24"/>
          <w:szCs w:val="24"/>
        </w:rPr>
        <w:t>, 202</w:t>
      </w:r>
      <w:r w:rsidR="00D7713E" w:rsidRPr="00D7713E">
        <w:rPr>
          <w:rFonts w:asciiTheme="minorHAnsi" w:hAnsiTheme="minorHAnsi" w:cstheme="minorHAnsi"/>
          <w:sz w:val="24"/>
          <w:szCs w:val="24"/>
        </w:rPr>
        <w:t>3</w:t>
      </w:r>
      <w:r w:rsidRPr="00D7713E">
        <w:rPr>
          <w:rFonts w:asciiTheme="minorHAnsi" w:hAnsiTheme="minorHAnsi" w:cstheme="minorHAnsi"/>
          <w:sz w:val="24"/>
          <w:szCs w:val="24"/>
        </w:rPr>
        <w:t xml:space="preserve">; </w:t>
      </w:r>
    </w:p>
    <w:p w14:paraId="26E0AEE3" w14:textId="3ACF9B69" w:rsidR="002E79A5" w:rsidRPr="00D7713E" w:rsidRDefault="002E79A5" w:rsidP="002E79A5">
      <w:pPr>
        <w:pStyle w:val="ListBullet"/>
        <w:numPr>
          <w:ilvl w:val="0"/>
          <w:numId w:val="4"/>
        </w:numPr>
        <w:spacing w:before="0" w:after="0"/>
        <w:rPr>
          <w:rFonts w:eastAsia="Times New Roman" w:cstheme="minorHAnsi"/>
          <w:sz w:val="24"/>
          <w:szCs w:val="24"/>
        </w:rPr>
      </w:pPr>
      <w:r w:rsidRPr="00D7713E">
        <w:rPr>
          <w:rFonts w:eastAsia="Times New Roman" w:cstheme="minorHAnsi"/>
          <w:sz w:val="24"/>
          <w:szCs w:val="24"/>
        </w:rPr>
        <w:t>Foundation Floor plans, and elevations by Phillip Cera</w:t>
      </w:r>
      <w:r w:rsidR="00B16052">
        <w:rPr>
          <w:rFonts w:eastAsia="Times New Roman" w:cstheme="minorHAnsi"/>
          <w:sz w:val="24"/>
          <w:szCs w:val="24"/>
        </w:rPr>
        <w:t>dini</w:t>
      </w:r>
      <w:r w:rsidRPr="00D7713E">
        <w:rPr>
          <w:rFonts w:eastAsia="Times New Roman" w:cstheme="minorHAnsi"/>
          <w:sz w:val="24"/>
          <w:szCs w:val="24"/>
        </w:rPr>
        <w:t xml:space="preserve"> Architects </w:t>
      </w:r>
      <w:r w:rsidR="00D7713E" w:rsidRPr="00D7713E">
        <w:rPr>
          <w:rFonts w:eastAsia="Times New Roman" w:cstheme="minorHAnsi"/>
          <w:sz w:val="24"/>
          <w:szCs w:val="24"/>
        </w:rPr>
        <w:t>dated November 10, 2022</w:t>
      </w:r>
      <w:r w:rsidRPr="00D7713E">
        <w:rPr>
          <w:rFonts w:eastAsia="Times New Roman" w:cstheme="minorHAnsi"/>
          <w:sz w:val="24"/>
          <w:szCs w:val="24"/>
        </w:rPr>
        <w:t xml:space="preserve"> </w:t>
      </w:r>
    </w:p>
    <w:p w14:paraId="14A1F284" w14:textId="77777777" w:rsidR="002E79A5" w:rsidRPr="00D7713E" w:rsidRDefault="002E79A5" w:rsidP="002E79A5">
      <w:pPr>
        <w:pStyle w:val="ListBullet"/>
        <w:numPr>
          <w:ilvl w:val="0"/>
          <w:numId w:val="4"/>
        </w:numPr>
        <w:spacing w:before="0" w:after="0"/>
        <w:rPr>
          <w:rFonts w:eastAsia="Times New Roman" w:cstheme="minorHAnsi"/>
          <w:sz w:val="24"/>
          <w:szCs w:val="24"/>
        </w:rPr>
      </w:pPr>
      <w:r w:rsidRPr="00D7713E">
        <w:rPr>
          <w:rFonts w:eastAsia="Times New Roman" w:cstheme="minorHAnsi"/>
          <w:sz w:val="24"/>
          <w:szCs w:val="24"/>
        </w:rPr>
        <w:t>Engineering plans by Hildenbrand Engineering last revised September 1, 2023</w:t>
      </w:r>
    </w:p>
    <w:p w14:paraId="5AE2239E" w14:textId="77777777" w:rsidR="00863DAF" w:rsidRPr="00D7713E" w:rsidRDefault="00863DAF" w:rsidP="00863DAF">
      <w:pPr>
        <w:pStyle w:val="ListParagraph"/>
        <w:rPr>
          <w:rFonts w:asciiTheme="minorHAnsi" w:hAnsiTheme="minorHAnsi" w:cstheme="minorHAnsi"/>
          <w:sz w:val="24"/>
          <w:szCs w:val="24"/>
        </w:rPr>
      </w:pPr>
    </w:p>
    <w:p w14:paraId="71300950" w14:textId="3EC8E660" w:rsidR="00863DAF"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WHEREAS, t</w:t>
      </w:r>
      <w:r w:rsidR="00863DAF" w:rsidRPr="00D7713E">
        <w:rPr>
          <w:rFonts w:asciiTheme="minorHAnsi" w:hAnsiTheme="minorHAnsi" w:cstheme="minorHAnsi"/>
          <w:sz w:val="24"/>
          <w:szCs w:val="24"/>
        </w:rPr>
        <w:t xml:space="preserve">he </w:t>
      </w:r>
      <w:r w:rsidRPr="00D7713E">
        <w:rPr>
          <w:rFonts w:asciiTheme="minorHAnsi" w:hAnsiTheme="minorHAnsi" w:cstheme="minorHAnsi"/>
          <w:sz w:val="24"/>
          <w:szCs w:val="24"/>
        </w:rPr>
        <w:t>Architectural Review Board</w:t>
      </w:r>
      <w:r w:rsidR="00863DAF" w:rsidRPr="00D7713E">
        <w:rPr>
          <w:rFonts w:asciiTheme="minorHAnsi" w:hAnsiTheme="minorHAnsi" w:cstheme="minorHAnsi"/>
          <w:sz w:val="24"/>
          <w:szCs w:val="24"/>
        </w:rPr>
        <w:t xml:space="preserve"> has also reviewed and examined </w:t>
      </w:r>
      <w:r w:rsidR="000E6428" w:rsidRPr="00D7713E">
        <w:rPr>
          <w:rFonts w:asciiTheme="minorHAnsi" w:hAnsiTheme="minorHAnsi" w:cstheme="minorHAnsi"/>
          <w:sz w:val="24"/>
          <w:szCs w:val="24"/>
        </w:rPr>
        <w:t xml:space="preserve">letters, </w:t>
      </w:r>
      <w:r w:rsidRPr="00D7713E">
        <w:rPr>
          <w:rFonts w:asciiTheme="minorHAnsi" w:hAnsiTheme="minorHAnsi" w:cstheme="minorHAnsi"/>
          <w:sz w:val="24"/>
          <w:szCs w:val="24"/>
        </w:rPr>
        <w:t>reports</w:t>
      </w:r>
      <w:r w:rsidR="000E6428" w:rsidRPr="00D7713E">
        <w:rPr>
          <w:rFonts w:asciiTheme="minorHAnsi" w:hAnsiTheme="minorHAnsi" w:cstheme="minorHAnsi"/>
          <w:sz w:val="24"/>
          <w:szCs w:val="24"/>
        </w:rPr>
        <w:t>,</w:t>
      </w:r>
      <w:r w:rsidRPr="00D7713E">
        <w:rPr>
          <w:rFonts w:asciiTheme="minorHAnsi" w:hAnsiTheme="minorHAnsi" w:cstheme="minorHAnsi"/>
          <w:sz w:val="24"/>
          <w:szCs w:val="24"/>
        </w:rPr>
        <w:t xml:space="preserve"> </w:t>
      </w:r>
      <w:r w:rsidR="00863DAF" w:rsidRPr="00D7713E">
        <w:rPr>
          <w:rFonts w:asciiTheme="minorHAnsi" w:hAnsiTheme="minorHAnsi" w:cstheme="minorHAnsi"/>
          <w:sz w:val="24"/>
          <w:szCs w:val="24"/>
        </w:rPr>
        <w:t xml:space="preserve">and memorandum from </w:t>
      </w:r>
      <w:r w:rsidR="008B7282" w:rsidRPr="00D7713E">
        <w:rPr>
          <w:rFonts w:asciiTheme="minorHAnsi" w:hAnsiTheme="minorHAnsi" w:cstheme="minorHAnsi"/>
          <w:sz w:val="24"/>
          <w:szCs w:val="24"/>
        </w:rPr>
        <w:t xml:space="preserve">the </w:t>
      </w:r>
      <w:r w:rsidRPr="00D7713E">
        <w:rPr>
          <w:rFonts w:asciiTheme="minorHAnsi" w:hAnsiTheme="minorHAnsi" w:cstheme="minorHAnsi"/>
          <w:sz w:val="24"/>
          <w:szCs w:val="24"/>
        </w:rPr>
        <w:t>Board</w:t>
      </w:r>
      <w:r w:rsidR="00863DAF" w:rsidRPr="00D7713E">
        <w:rPr>
          <w:rFonts w:asciiTheme="minorHAnsi" w:hAnsiTheme="minorHAnsi" w:cstheme="minorHAnsi"/>
          <w:sz w:val="24"/>
          <w:szCs w:val="24"/>
        </w:rPr>
        <w:t>’s consult</w:t>
      </w:r>
      <w:r w:rsidR="000E6428" w:rsidRPr="00D7713E">
        <w:rPr>
          <w:rFonts w:asciiTheme="minorHAnsi" w:hAnsiTheme="minorHAnsi" w:cstheme="minorHAnsi"/>
          <w:sz w:val="24"/>
          <w:szCs w:val="24"/>
        </w:rPr>
        <w:t>ing</w:t>
      </w:r>
      <w:r w:rsidR="00863DAF" w:rsidRPr="00D7713E">
        <w:rPr>
          <w:rFonts w:asciiTheme="minorHAnsi" w:hAnsiTheme="minorHAnsi" w:cstheme="minorHAnsi"/>
          <w:sz w:val="24"/>
          <w:szCs w:val="24"/>
        </w:rPr>
        <w:t xml:space="preserve"> engineer, Dan Ciarcia PE, and planner Valerie Monastra, AICP including the following:</w:t>
      </w:r>
    </w:p>
    <w:p w14:paraId="4760B19D" w14:textId="131FBFBC" w:rsidR="00863DAF" w:rsidRPr="00D7713E" w:rsidRDefault="00863DAF" w:rsidP="00D7713E">
      <w:pPr>
        <w:pStyle w:val="ListParagraph"/>
        <w:numPr>
          <w:ilvl w:val="0"/>
          <w:numId w:val="35"/>
        </w:numPr>
        <w:ind w:right="72"/>
        <w:rPr>
          <w:rFonts w:asciiTheme="minorHAnsi" w:hAnsiTheme="minorHAnsi" w:cstheme="minorHAnsi"/>
          <w:sz w:val="24"/>
          <w:szCs w:val="24"/>
        </w:rPr>
      </w:pPr>
      <w:r w:rsidRPr="00D7713E">
        <w:rPr>
          <w:rFonts w:asciiTheme="minorHAnsi" w:hAnsiTheme="minorHAnsi" w:cstheme="minorHAnsi"/>
          <w:sz w:val="24"/>
          <w:szCs w:val="24"/>
        </w:rPr>
        <w:t xml:space="preserve">Memorandum dated </w:t>
      </w:r>
      <w:r w:rsidR="00D7713E" w:rsidRPr="00D7713E">
        <w:rPr>
          <w:rFonts w:asciiTheme="minorHAnsi" w:hAnsiTheme="minorHAnsi" w:cstheme="minorHAnsi"/>
          <w:sz w:val="24"/>
          <w:szCs w:val="24"/>
        </w:rPr>
        <w:t>September 12, 2023</w:t>
      </w:r>
      <w:r w:rsidRPr="00D7713E">
        <w:rPr>
          <w:rFonts w:asciiTheme="minorHAnsi" w:hAnsiTheme="minorHAnsi" w:cstheme="minorHAnsi"/>
          <w:sz w:val="24"/>
          <w:szCs w:val="24"/>
        </w:rPr>
        <w:t>.</w:t>
      </w:r>
    </w:p>
    <w:p w14:paraId="28DAA7DB" w14:textId="77777777" w:rsidR="00863DAF" w:rsidRPr="00D7713E" w:rsidRDefault="00863DAF" w:rsidP="00863DAF">
      <w:pPr>
        <w:pStyle w:val="ListParagraph"/>
        <w:ind w:left="1800" w:right="72" w:firstLine="0"/>
        <w:rPr>
          <w:rFonts w:asciiTheme="minorHAnsi" w:hAnsiTheme="minorHAnsi" w:cstheme="minorHAnsi"/>
          <w:sz w:val="24"/>
          <w:szCs w:val="24"/>
        </w:rPr>
      </w:pPr>
    </w:p>
    <w:p w14:paraId="3AB5EF44" w14:textId="61EF45A1" w:rsidR="007D30E8"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t>WHEREAS, t</w:t>
      </w:r>
      <w:r w:rsidR="00AC20E9" w:rsidRPr="00D7713E">
        <w:rPr>
          <w:rFonts w:asciiTheme="minorHAnsi" w:hAnsiTheme="minorHAnsi" w:cstheme="minorHAnsi"/>
          <w:sz w:val="24"/>
          <w:szCs w:val="24"/>
        </w:rPr>
        <w:t>he</w:t>
      </w:r>
      <w:r w:rsidR="00AC20E9" w:rsidRPr="00D7713E">
        <w:rPr>
          <w:rFonts w:asciiTheme="minorHAnsi" w:hAnsiTheme="minorHAnsi" w:cstheme="minorHAnsi"/>
          <w:spacing w:val="1"/>
          <w:sz w:val="24"/>
          <w:szCs w:val="24"/>
        </w:rPr>
        <w:t xml:space="preserve"> </w:t>
      </w:r>
      <w:r w:rsidR="00863DAF" w:rsidRPr="00D7713E">
        <w:rPr>
          <w:rFonts w:asciiTheme="minorHAnsi" w:hAnsiTheme="minorHAnsi" w:cstheme="minorHAnsi"/>
          <w:spacing w:val="1"/>
          <w:sz w:val="24"/>
          <w:szCs w:val="24"/>
        </w:rPr>
        <w:t>Architectural Review Board</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z w:val="24"/>
          <w:szCs w:val="24"/>
        </w:rPr>
        <w:t>lo</w:t>
      </w:r>
      <w:r w:rsidR="00AC20E9" w:rsidRPr="00D7713E">
        <w:rPr>
          <w:rFonts w:asciiTheme="minorHAnsi" w:hAnsiTheme="minorHAnsi" w:cstheme="minorHAnsi"/>
          <w:spacing w:val="3"/>
          <w:sz w:val="24"/>
          <w:szCs w:val="24"/>
        </w:rPr>
        <w:t>s</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d</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z w:val="24"/>
          <w:szCs w:val="24"/>
        </w:rPr>
        <w:t>publ</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c</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h</w:t>
      </w:r>
      <w:r w:rsidR="00AC20E9" w:rsidRPr="00D7713E">
        <w:rPr>
          <w:rFonts w:asciiTheme="minorHAnsi" w:hAnsiTheme="minorHAnsi" w:cstheme="minorHAnsi"/>
          <w:spacing w:val="-1"/>
          <w:sz w:val="24"/>
          <w:szCs w:val="24"/>
        </w:rPr>
        <w:t>ea</w:t>
      </w:r>
      <w:r w:rsidR="00AC20E9" w:rsidRPr="00D7713E">
        <w:rPr>
          <w:rFonts w:asciiTheme="minorHAnsi" w:hAnsiTheme="minorHAnsi" w:cstheme="minorHAnsi"/>
          <w:sz w:val="24"/>
          <w:szCs w:val="24"/>
        </w:rPr>
        <w:t>ri</w:t>
      </w:r>
      <w:r w:rsidR="00AC20E9" w:rsidRPr="00D7713E">
        <w:rPr>
          <w:rFonts w:asciiTheme="minorHAnsi" w:hAnsiTheme="minorHAnsi" w:cstheme="minorHAnsi"/>
          <w:spacing w:val="2"/>
          <w:sz w:val="24"/>
          <w:szCs w:val="24"/>
        </w:rPr>
        <w:t>n</w:t>
      </w:r>
      <w:r w:rsidR="00AC20E9" w:rsidRPr="00D7713E">
        <w:rPr>
          <w:rFonts w:asciiTheme="minorHAnsi" w:hAnsiTheme="minorHAnsi" w:cstheme="minorHAnsi"/>
          <w:sz w:val="24"/>
          <w:szCs w:val="24"/>
        </w:rPr>
        <w:t>g</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on</w:t>
      </w:r>
      <w:r w:rsidR="00AC20E9" w:rsidRPr="00D7713E">
        <w:rPr>
          <w:rFonts w:asciiTheme="minorHAnsi" w:hAnsiTheme="minorHAnsi" w:cstheme="minorHAnsi"/>
          <w:spacing w:val="5"/>
          <w:sz w:val="24"/>
          <w:szCs w:val="24"/>
        </w:rPr>
        <w:t xml:space="preserve"> </w:t>
      </w:r>
      <w:r w:rsidR="00F341FB" w:rsidRPr="00D7713E">
        <w:rPr>
          <w:rFonts w:asciiTheme="minorHAnsi" w:hAnsiTheme="minorHAnsi" w:cstheme="minorHAnsi"/>
          <w:spacing w:val="5"/>
          <w:sz w:val="24"/>
          <w:szCs w:val="24"/>
        </w:rPr>
        <w:t xml:space="preserve">October </w:t>
      </w:r>
      <w:r w:rsidR="00D7713E" w:rsidRPr="00D7713E">
        <w:rPr>
          <w:rFonts w:asciiTheme="minorHAnsi" w:hAnsiTheme="minorHAnsi" w:cstheme="minorHAnsi"/>
          <w:spacing w:val="5"/>
          <w:sz w:val="24"/>
          <w:szCs w:val="24"/>
        </w:rPr>
        <w:t>18</w:t>
      </w:r>
      <w:r w:rsidR="008965F0" w:rsidRPr="00D7713E">
        <w:rPr>
          <w:rFonts w:asciiTheme="minorHAnsi" w:hAnsiTheme="minorHAnsi" w:cstheme="minorHAnsi"/>
          <w:spacing w:val="5"/>
          <w:sz w:val="24"/>
          <w:szCs w:val="24"/>
        </w:rPr>
        <w:t>, 202</w:t>
      </w:r>
      <w:r w:rsidR="00D7713E" w:rsidRPr="00D7713E">
        <w:rPr>
          <w:rFonts w:asciiTheme="minorHAnsi" w:hAnsiTheme="minorHAnsi" w:cstheme="minorHAnsi"/>
          <w:spacing w:val="5"/>
          <w:sz w:val="24"/>
          <w:szCs w:val="24"/>
        </w:rPr>
        <w:t>3</w:t>
      </w:r>
      <w:r w:rsidR="00E261C6" w:rsidRPr="00D7713E">
        <w:rPr>
          <w:rFonts w:asciiTheme="minorHAnsi" w:hAnsiTheme="minorHAnsi" w:cstheme="minorHAnsi"/>
          <w:spacing w:val="5"/>
          <w:sz w:val="24"/>
          <w:szCs w:val="24"/>
        </w:rPr>
        <w:t xml:space="preserve">. </w:t>
      </w:r>
      <w:r w:rsidR="00784841" w:rsidRPr="00D7713E">
        <w:rPr>
          <w:rFonts w:asciiTheme="minorHAnsi" w:hAnsiTheme="minorHAnsi" w:cstheme="minorHAnsi"/>
          <w:spacing w:val="5"/>
          <w:sz w:val="24"/>
          <w:szCs w:val="24"/>
        </w:rPr>
        <w:t>A</w:t>
      </w:r>
      <w:r w:rsidR="000A4CB8" w:rsidRPr="00D7713E">
        <w:rPr>
          <w:rFonts w:asciiTheme="minorHAnsi" w:hAnsiTheme="minorHAnsi" w:cstheme="minorHAnsi"/>
          <w:spacing w:val="5"/>
          <w:sz w:val="24"/>
          <w:szCs w:val="24"/>
        </w:rPr>
        <w:t xml:space="preserve">t the </w:t>
      </w:r>
      <w:r w:rsidR="006E2609" w:rsidRPr="00D7713E">
        <w:rPr>
          <w:rFonts w:asciiTheme="minorHAnsi" w:hAnsiTheme="minorHAnsi" w:cstheme="minorHAnsi"/>
          <w:spacing w:val="5"/>
          <w:sz w:val="24"/>
          <w:szCs w:val="24"/>
        </w:rPr>
        <w:t>Architectural Review</w:t>
      </w:r>
      <w:r w:rsidR="000A4CB8" w:rsidRPr="00D7713E">
        <w:rPr>
          <w:rFonts w:asciiTheme="minorHAnsi" w:hAnsiTheme="minorHAnsi" w:cstheme="minorHAnsi"/>
          <w:spacing w:val="5"/>
          <w:sz w:val="24"/>
          <w:szCs w:val="24"/>
        </w:rPr>
        <w:t xml:space="preserve"> Board’s </w:t>
      </w:r>
      <w:r w:rsidR="00F341FB" w:rsidRPr="00D7713E">
        <w:rPr>
          <w:rFonts w:asciiTheme="minorHAnsi" w:hAnsiTheme="minorHAnsi" w:cstheme="minorHAnsi"/>
          <w:spacing w:val="5"/>
          <w:sz w:val="24"/>
          <w:szCs w:val="24"/>
        </w:rPr>
        <w:t>October 2</w:t>
      </w:r>
      <w:r w:rsidR="00D7713E" w:rsidRPr="00D7713E">
        <w:rPr>
          <w:rFonts w:asciiTheme="minorHAnsi" w:hAnsiTheme="minorHAnsi" w:cstheme="minorHAnsi"/>
          <w:spacing w:val="5"/>
          <w:sz w:val="24"/>
          <w:szCs w:val="24"/>
        </w:rPr>
        <w:t>3</w:t>
      </w:r>
      <w:r w:rsidR="00863DAF" w:rsidRPr="00D7713E">
        <w:rPr>
          <w:rFonts w:asciiTheme="minorHAnsi" w:hAnsiTheme="minorHAnsi" w:cstheme="minorHAnsi"/>
          <w:spacing w:val="5"/>
          <w:sz w:val="24"/>
          <w:szCs w:val="24"/>
        </w:rPr>
        <w:t>, 202</w:t>
      </w:r>
      <w:r w:rsidR="00D7713E" w:rsidRPr="00D7713E">
        <w:rPr>
          <w:rFonts w:asciiTheme="minorHAnsi" w:hAnsiTheme="minorHAnsi" w:cstheme="minorHAnsi"/>
          <w:spacing w:val="5"/>
          <w:sz w:val="24"/>
          <w:szCs w:val="24"/>
        </w:rPr>
        <w:t>3</w:t>
      </w:r>
      <w:r w:rsidR="000A4CB8" w:rsidRPr="00D7713E">
        <w:rPr>
          <w:rFonts w:asciiTheme="minorHAnsi" w:hAnsiTheme="minorHAnsi" w:cstheme="minorHAnsi"/>
          <w:spacing w:val="5"/>
          <w:sz w:val="24"/>
          <w:szCs w:val="24"/>
        </w:rPr>
        <w:t xml:space="preserve"> meeting, </w:t>
      </w:r>
      <w:r w:rsidR="00AC20E9" w:rsidRPr="00D7713E">
        <w:rPr>
          <w:rFonts w:asciiTheme="minorHAnsi" w:hAnsiTheme="minorHAnsi" w:cstheme="minorHAnsi"/>
          <w:sz w:val="24"/>
          <w:szCs w:val="24"/>
        </w:rPr>
        <w:t xml:space="preserve">the </w:t>
      </w:r>
      <w:r w:rsidRPr="00D7713E">
        <w:rPr>
          <w:rFonts w:asciiTheme="minorHAnsi" w:hAnsiTheme="minorHAnsi" w:cstheme="minorHAnsi"/>
          <w:sz w:val="24"/>
          <w:szCs w:val="24"/>
        </w:rPr>
        <w:t>Board</w:t>
      </w:r>
      <w:r w:rsidR="00AC20E9" w:rsidRPr="00D7713E">
        <w:rPr>
          <w:rFonts w:asciiTheme="minorHAnsi" w:hAnsiTheme="minorHAnsi" w:cstheme="minorHAnsi"/>
          <w:sz w:val="24"/>
          <w:szCs w:val="24"/>
        </w:rPr>
        <w:t xml:space="preserve"> </w:t>
      </w:r>
      <w:r w:rsidR="00AC20E9" w:rsidRPr="00D7713E">
        <w:rPr>
          <w:rFonts w:asciiTheme="minorHAnsi" w:hAnsiTheme="minorHAnsi" w:cstheme="minorHAnsi"/>
          <w:spacing w:val="1"/>
          <w:sz w:val="24"/>
          <w:szCs w:val="24"/>
        </w:rPr>
        <w:t>d</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l</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b</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r</w:t>
      </w:r>
      <w:r w:rsidR="00AC20E9" w:rsidRPr="00D7713E">
        <w:rPr>
          <w:rFonts w:asciiTheme="minorHAnsi" w:hAnsiTheme="minorHAnsi" w:cstheme="minorHAnsi"/>
          <w:spacing w:val="-2"/>
          <w:sz w:val="24"/>
          <w:szCs w:val="24"/>
        </w:rPr>
        <w:t>a</w:t>
      </w:r>
      <w:r w:rsidR="00AC20E9" w:rsidRPr="00D7713E">
        <w:rPr>
          <w:rFonts w:asciiTheme="minorHAnsi" w:hAnsiTheme="minorHAnsi" w:cstheme="minorHAnsi"/>
          <w:sz w:val="24"/>
          <w:szCs w:val="24"/>
        </w:rPr>
        <w:t>ted in</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publ</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c</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 xml:space="preserve">on the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ppl</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pacing w:val="-1"/>
          <w:sz w:val="24"/>
          <w:szCs w:val="24"/>
        </w:rPr>
        <w:t>ca</w:t>
      </w:r>
      <w:r w:rsidR="00AC20E9" w:rsidRPr="00D7713E">
        <w:rPr>
          <w:rFonts w:asciiTheme="minorHAnsi" w:hAnsiTheme="minorHAnsi" w:cstheme="minorHAnsi"/>
          <w:sz w:val="24"/>
          <w:szCs w:val="24"/>
        </w:rPr>
        <w:t>nt’s</w:t>
      </w:r>
      <w:r w:rsidR="00AC20E9" w:rsidRPr="00D7713E">
        <w:rPr>
          <w:rFonts w:asciiTheme="minorHAnsi" w:hAnsiTheme="minorHAnsi" w:cstheme="minorHAnsi"/>
          <w:spacing w:val="6"/>
          <w:sz w:val="24"/>
          <w:szCs w:val="24"/>
        </w:rPr>
        <w:t xml:space="preserve"> </w:t>
      </w:r>
      <w:r w:rsidR="00AC20E9" w:rsidRPr="00D7713E">
        <w:rPr>
          <w:rFonts w:asciiTheme="minorHAnsi" w:hAnsiTheme="minorHAnsi" w:cstheme="minorHAnsi"/>
          <w:sz w:val="24"/>
          <w:szCs w:val="24"/>
        </w:rPr>
        <w:t>r</w:t>
      </w:r>
      <w:r w:rsidR="00AC20E9" w:rsidRPr="00D7713E">
        <w:rPr>
          <w:rFonts w:asciiTheme="minorHAnsi" w:hAnsiTheme="minorHAnsi" w:cstheme="minorHAnsi"/>
          <w:spacing w:val="-2"/>
          <w:sz w:val="24"/>
          <w:szCs w:val="24"/>
        </w:rPr>
        <w:t>e</w:t>
      </w:r>
      <w:r w:rsidR="00AC20E9" w:rsidRPr="00D7713E">
        <w:rPr>
          <w:rFonts w:asciiTheme="minorHAnsi" w:hAnsiTheme="minorHAnsi" w:cstheme="minorHAnsi"/>
          <w:sz w:val="24"/>
          <w:szCs w:val="24"/>
        </w:rPr>
        <w:t>qu</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st for</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ppro</w:t>
      </w:r>
      <w:r w:rsidR="00AC20E9" w:rsidRPr="00D7713E">
        <w:rPr>
          <w:rFonts w:asciiTheme="minorHAnsi" w:hAnsiTheme="minorHAnsi" w:cstheme="minorHAnsi"/>
          <w:spacing w:val="1"/>
          <w:sz w:val="24"/>
          <w:szCs w:val="24"/>
        </w:rPr>
        <w:t>v</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l.</w:t>
      </w:r>
    </w:p>
    <w:p w14:paraId="20ACD444" w14:textId="5A3C1AD6" w:rsidR="00943C87" w:rsidRPr="00D7713E" w:rsidRDefault="00943C87" w:rsidP="00943C87">
      <w:pPr>
        <w:ind w:right="72"/>
        <w:rPr>
          <w:rFonts w:asciiTheme="minorHAnsi" w:hAnsiTheme="minorHAnsi" w:cstheme="minorHAnsi"/>
          <w:sz w:val="24"/>
          <w:szCs w:val="24"/>
        </w:rPr>
      </w:pPr>
    </w:p>
    <w:p w14:paraId="7CC28C8B" w14:textId="77777777" w:rsidR="00D7713E" w:rsidRPr="00D7713E" w:rsidRDefault="00D7713E" w:rsidP="00943C87">
      <w:pPr>
        <w:ind w:right="72"/>
        <w:rPr>
          <w:rFonts w:asciiTheme="minorHAnsi" w:hAnsiTheme="minorHAnsi" w:cstheme="minorHAnsi"/>
          <w:sz w:val="24"/>
          <w:szCs w:val="24"/>
        </w:rPr>
      </w:pPr>
    </w:p>
    <w:p w14:paraId="05369E17" w14:textId="77777777" w:rsidR="00D7713E" w:rsidRPr="00D7713E" w:rsidRDefault="00D7713E" w:rsidP="00943C87">
      <w:pPr>
        <w:ind w:right="72"/>
        <w:rPr>
          <w:rFonts w:asciiTheme="minorHAnsi" w:hAnsiTheme="minorHAnsi" w:cstheme="minorHAnsi"/>
          <w:sz w:val="24"/>
          <w:szCs w:val="24"/>
        </w:rPr>
      </w:pPr>
    </w:p>
    <w:p w14:paraId="6168E454" w14:textId="5022E0B0" w:rsidR="007D30E8" w:rsidRPr="00D7713E" w:rsidRDefault="00815CC9" w:rsidP="004A0147">
      <w:pPr>
        <w:spacing w:line="260" w:lineRule="exact"/>
        <w:ind w:left="0" w:right="0" w:firstLine="630"/>
        <w:jc w:val="left"/>
        <w:rPr>
          <w:rFonts w:asciiTheme="minorHAnsi" w:hAnsiTheme="minorHAnsi" w:cstheme="minorHAnsi"/>
          <w:b/>
          <w:bCs/>
          <w:sz w:val="24"/>
          <w:szCs w:val="24"/>
          <w:u w:val="single"/>
        </w:rPr>
      </w:pPr>
      <w:r w:rsidRPr="00D7713E">
        <w:rPr>
          <w:rFonts w:asciiTheme="minorHAnsi" w:hAnsiTheme="minorHAnsi" w:cstheme="minorHAnsi"/>
          <w:b/>
          <w:bCs/>
          <w:spacing w:val="1"/>
          <w:sz w:val="24"/>
          <w:szCs w:val="24"/>
          <w:u w:val="single"/>
        </w:rPr>
        <w:lastRenderedPageBreak/>
        <w:t xml:space="preserve">Architectural Review Board </w:t>
      </w:r>
      <w:r w:rsidR="00AC20E9" w:rsidRPr="00D7713E">
        <w:rPr>
          <w:rFonts w:asciiTheme="minorHAnsi" w:hAnsiTheme="minorHAnsi" w:cstheme="minorHAnsi"/>
          <w:b/>
          <w:bCs/>
          <w:position w:val="-1"/>
          <w:sz w:val="24"/>
          <w:szCs w:val="24"/>
          <w:u w:val="single"/>
        </w:rPr>
        <w:t>D</w:t>
      </w:r>
      <w:r w:rsidR="00AC20E9" w:rsidRPr="00D7713E">
        <w:rPr>
          <w:rFonts w:asciiTheme="minorHAnsi" w:hAnsiTheme="minorHAnsi" w:cstheme="minorHAnsi"/>
          <w:b/>
          <w:bCs/>
          <w:spacing w:val="-1"/>
          <w:position w:val="-1"/>
          <w:sz w:val="24"/>
          <w:szCs w:val="24"/>
          <w:u w:val="single"/>
        </w:rPr>
        <w:t>e</w:t>
      </w:r>
      <w:r w:rsidR="00AC20E9" w:rsidRPr="00D7713E">
        <w:rPr>
          <w:rFonts w:asciiTheme="minorHAnsi" w:hAnsiTheme="minorHAnsi" w:cstheme="minorHAnsi"/>
          <w:b/>
          <w:bCs/>
          <w:position w:val="-1"/>
          <w:sz w:val="24"/>
          <w:szCs w:val="24"/>
          <w:u w:val="single"/>
        </w:rPr>
        <w:t>te</w:t>
      </w:r>
      <w:r w:rsidR="00AC20E9" w:rsidRPr="00D7713E">
        <w:rPr>
          <w:rFonts w:asciiTheme="minorHAnsi" w:hAnsiTheme="minorHAnsi" w:cstheme="minorHAnsi"/>
          <w:b/>
          <w:bCs/>
          <w:spacing w:val="1"/>
          <w:position w:val="-1"/>
          <w:sz w:val="24"/>
          <w:szCs w:val="24"/>
          <w:u w:val="single"/>
        </w:rPr>
        <w:t>r</w:t>
      </w:r>
      <w:r w:rsidR="00AC20E9" w:rsidRPr="00D7713E">
        <w:rPr>
          <w:rFonts w:asciiTheme="minorHAnsi" w:hAnsiTheme="minorHAnsi" w:cstheme="minorHAnsi"/>
          <w:b/>
          <w:bCs/>
          <w:spacing w:val="-3"/>
          <w:position w:val="-1"/>
          <w:sz w:val="24"/>
          <w:szCs w:val="24"/>
          <w:u w:val="single"/>
        </w:rPr>
        <w:t>m</w:t>
      </w:r>
      <w:r w:rsidR="00AC20E9" w:rsidRPr="00D7713E">
        <w:rPr>
          <w:rFonts w:asciiTheme="minorHAnsi" w:hAnsiTheme="minorHAnsi" w:cstheme="minorHAnsi"/>
          <w:b/>
          <w:bCs/>
          <w:position w:val="-1"/>
          <w:sz w:val="24"/>
          <w:szCs w:val="24"/>
          <w:u w:val="single"/>
        </w:rPr>
        <w:t>i</w:t>
      </w:r>
      <w:r w:rsidR="00AC20E9" w:rsidRPr="00D7713E">
        <w:rPr>
          <w:rFonts w:asciiTheme="minorHAnsi" w:hAnsiTheme="minorHAnsi" w:cstheme="minorHAnsi"/>
          <w:b/>
          <w:bCs/>
          <w:spacing w:val="1"/>
          <w:position w:val="-1"/>
          <w:sz w:val="24"/>
          <w:szCs w:val="24"/>
          <w:u w:val="single"/>
        </w:rPr>
        <w:t>na</w:t>
      </w:r>
      <w:r w:rsidR="00AC20E9" w:rsidRPr="00D7713E">
        <w:rPr>
          <w:rFonts w:asciiTheme="minorHAnsi" w:hAnsiTheme="minorHAnsi" w:cstheme="minorHAnsi"/>
          <w:b/>
          <w:bCs/>
          <w:position w:val="-1"/>
          <w:sz w:val="24"/>
          <w:szCs w:val="24"/>
          <w:u w:val="single"/>
        </w:rPr>
        <w:t>tion</w:t>
      </w:r>
    </w:p>
    <w:p w14:paraId="100C46C1" w14:textId="77777777" w:rsidR="007D30E8" w:rsidRPr="00D7713E" w:rsidRDefault="007D30E8">
      <w:pPr>
        <w:spacing w:before="11" w:line="200" w:lineRule="exact"/>
        <w:rPr>
          <w:rFonts w:asciiTheme="minorHAnsi" w:hAnsiTheme="minorHAnsi" w:cstheme="minorHAnsi"/>
          <w:sz w:val="24"/>
          <w:szCs w:val="24"/>
          <w:highlight w:val="yellow"/>
        </w:rPr>
      </w:pPr>
    </w:p>
    <w:p w14:paraId="42032498" w14:textId="794A8629" w:rsidR="007D30E8" w:rsidRPr="00D7713E" w:rsidRDefault="00815CC9"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NOW FOR IT BE RESOLVED, t</w:t>
      </w:r>
      <w:r w:rsidR="00AC20E9" w:rsidRPr="00D7713E">
        <w:rPr>
          <w:rFonts w:asciiTheme="minorHAnsi" w:hAnsiTheme="minorHAnsi" w:cstheme="minorHAnsi"/>
          <w:sz w:val="24"/>
          <w:szCs w:val="24"/>
        </w:rPr>
        <w:t>he</w:t>
      </w:r>
      <w:r w:rsidR="00AC20E9" w:rsidRPr="00D7713E">
        <w:rPr>
          <w:rFonts w:asciiTheme="minorHAnsi" w:hAnsiTheme="minorHAnsi" w:cstheme="minorHAnsi"/>
          <w:spacing w:val="1"/>
          <w:sz w:val="24"/>
          <w:szCs w:val="24"/>
        </w:rPr>
        <w:t xml:space="preserve"> </w:t>
      </w:r>
      <w:r w:rsidR="00A619A0" w:rsidRPr="00D7713E">
        <w:rPr>
          <w:rFonts w:asciiTheme="minorHAnsi" w:hAnsiTheme="minorHAnsi" w:cstheme="minorHAnsi"/>
          <w:spacing w:val="1"/>
          <w:sz w:val="24"/>
          <w:szCs w:val="24"/>
        </w:rPr>
        <w:t xml:space="preserve">Architectural Review Board </w:t>
      </w:r>
      <w:r w:rsidR="00AC20E9" w:rsidRPr="00D7713E">
        <w:rPr>
          <w:rFonts w:asciiTheme="minorHAnsi" w:hAnsiTheme="minorHAnsi" w:cstheme="minorHAnsi"/>
          <w:spacing w:val="2"/>
          <w:sz w:val="24"/>
          <w:szCs w:val="24"/>
        </w:rPr>
        <w:t>d</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pacing w:val="3"/>
          <w:sz w:val="24"/>
          <w:szCs w:val="24"/>
        </w:rPr>
        <w:t>t</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rmin</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s</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that</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b</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s</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d</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up</w:t>
      </w:r>
      <w:r w:rsidR="00AC20E9" w:rsidRPr="00D7713E">
        <w:rPr>
          <w:rFonts w:asciiTheme="minorHAnsi" w:hAnsiTheme="minorHAnsi" w:cstheme="minorHAnsi"/>
          <w:spacing w:val="2"/>
          <w:sz w:val="24"/>
          <w:szCs w:val="24"/>
        </w:rPr>
        <w:t>o</w:t>
      </w:r>
      <w:r w:rsidR="00AC20E9" w:rsidRPr="00D7713E">
        <w:rPr>
          <w:rFonts w:asciiTheme="minorHAnsi" w:hAnsiTheme="minorHAnsi" w:cstheme="minorHAnsi"/>
          <w:sz w:val="24"/>
          <w:szCs w:val="24"/>
        </w:rPr>
        <w:t>n</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findin</w:t>
      </w:r>
      <w:r w:rsidR="00AC20E9" w:rsidRPr="00D7713E">
        <w:rPr>
          <w:rFonts w:asciiTheme="minorHAnsi" w:hAnsiTheme="minorHAnsi" w:cstheme="minorHAnsi"/>
          <w:spacing w:val="-2"/>
          <w:sz w:val="24"/>
          <w:szCs w:val="24"/>
        </w:rPr>
        <w:t>g</w:t>
      </w:r>
      <w:r w:rsidR="00AC20E9" w:rsidRPr="00D7713E">
        <w:rPr>
          <w:rFonts w:asciiTheme="minorHAnsi" w:hAnsiTheme="minorHAnsi" w:cstheme="minorHAnsi"/>
          <w:sz w:val="24"/>
          <w:szCs w:val="24"/>
        </w:rPr>
        <w:t>s</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nd</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z w:val="24"/>
          <w:szCs w:val="24"/>
        </w:rPr>
        <w:t>r</w:t>
      </w:r>
      <w:r w:rsidR="00AC20E9" w:rsidRPr="00D7713E">
        <w:rPr>
          <w:rFonts w:asciiTheme="minorHAnsi" w:hAnsiTheme="minorHAnsi" w:cstheme="minorHAnsi"/>
          <w:spacing w:val="-2"/>
          <w:sz w:val="24"/>
          <w:szCs w:val="24"/>
        </w:rPr>
        <w:t>e</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pacing w:val="2"/>
          <w:sz w:val="24"/>
          <w:szCs w:val="24"/>
        </w:rPr>
        <w:t>s</w:t>
      </w:r>
      <w:r w:rsidR="00AC20E9" w:rsidRPr="00D7713E">
        <w:rPr>
          <w:rFonts w:asciiTheme="minorHAnsi" w:hAnsiTheme="minorHAnsi" w:cstheme="minorHAnsi"/>
          <w:sz w:val="24"/>
          <w:szCs w:val="24"/>
        </w:rPr>
        <w:t>oning s</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t</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fo</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z w:val="24"/>
          <w:szCs w:val="24"/>
        </w:rPr>
        <w:t>th b</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low,</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4"/>
          <w:sz w:val="24"/>
          <w:szCs w:val="24"/>
        </w:rPr>
        <w:t xml:space="preserve"> </w:t>
      </w:r>
      <w:r w:rsidR="00784841" w:rsidRPr="00D7713E">
        <w:rPr>
          <w:rFonts w:asciiTheme="minorHAnsi" w:hAnsiTheme="minorHAnsi" w:cstheme="minorHAnsi"/>
          <w:sz w:val="24"/>
          <w:szCs w:val="24"/>
        </w:rPr>
        <w:t>a</w:t>
      </w:r>
      <w:r w:rsidR="00AC20E9" w:rsidRPr="00D7713E">
        <w:rPr>
          <w:rFonts w:asciiTheme="minorHAnsi" w:hAnsiTheme="minorHAnsi" w:cstheme="minorHAnsi"/>
          <w:sz w:val="24"/>
          <w:szCs w:val="24"/>
        </w:rPr>
        <w:t>pplic</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t</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on</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f</w:t>
      </w:r>
      <w:r w:rsidR="00AC20E9" w:rsidRPr="00D7713E">
        <w:rPr>
          <w:rFonts w:asciiTheme="minorHAnsi" w:hAnsiTheme="minorHAnsi" w:cstheme="minorHAnsi"/>
          <w:sz w:val="24"/>
          <w:szCs w:val="24"/>
        </w:rPr>
        <w:t>or</w:t>
      </w:r>
      <w:r w:rsidR="00AC20E9" w:rsidRPr="00D7713E">
        <w:rPr>
          <w:rFonts w:asciiTheme="minorHAnsi" w:hAnsiTheme="minorHAnsi" w:cstheme="minorHAnsi"/>
          <w:spacing w:val="1"/>
          <w:sz w:val="24"/>
          <w:szCs w:val="24"/>
        </w:rPr>
        <w:t xml:space="preserve"> </w:t>
      </w:r>
      <w:r w:rsidR="00A619A0" w:rsidRPr="00D7713E">
        <w:rPr>
          <w:rFonts w:asciiTheme="minorHAnsi" w:hAnsiTheme="minorHAnsi" w:cstheme="minorHAnsi"/>
          <w:sz w:val="24"/>
          <w:szCs w:val="24"/>
        </w:rPr>
        <w:t>Architectural Review</w:t>
      </w:r>
      <w:r w:rsidR="00AC20E9" w:rsidRPr="00D7713E">
        <w:rPr>
          <w:rFonts w:asciiTheme="minorHAnsi" w:hAnsiTheme="minorHAnsi" w:cstheme="minorHAnsi"/>
          <w:spacing w:val="4"/>
          <w:sz w:val="24"/>
          <w:szCs w:val="24"/>
        </w:rPr>
        <w:t xml:space="preserve"> </w:t>
      </w:r>
      <w:r w:rsidR="00A619A0" w:rsidRPr="00D7713E">
        <w:rPr>
          <w:rFonts w:asciiTheme="minorHAnsi" w:hAnsiTheme="minorHAnsi" w:cstheme="minorHAnsi"/>
          <w:spacing w:val="4"/>
          <w:sz w:val="24"/>
          <w:szCs w:val="24"/>
        </w:rPr>
        <w:t xml:space="preserve">Board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ppro</w:t>
      </w:r>
      <w:r w:rsidR="00AC20E9" w:rsidRPr="00D7713E">
        <w:rPr>
          <w:rFonts w:asciiTheme="minorHAnsi" w:hAnsiTheme="minorHAnsi" w:cstheme="minorHAnsi"/>
          <w:spacing w:val="1"/>
          <w:sz w:val="24"/>
          <w:szCs w:val="24"/>
        </w:rPr>
        <w:t>v</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l</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 xml:space="preserve">re </w:t>
      </w:r>
      <w:r w:rsidR="00AC20E9" w:rsidRPr="00D7713E">
        <w:rPr>
          <w:rFonts w:asciiTheme="minorHAnsi" w:hAnsiTheme="minorHAnsi" w:cstheme="minorHAnsi"/>
          <w:spacing w:val="-2"/>
          <w:sz w:val="24"/>
          <w:szCs w:val="24"/>
        </w:rPr>
        <w:t>g</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nted subj</w:t>
      </w:r>
      <w:r w:rsidR="00AC20E9" w:rsidRPr="00D7713E">
        <w:rPr>
          <w:rFonts w:asciiTheme="minorHAnsi" w:hAnsiTheme="minorHAnsi" w:cstheme="minorHAnsi"/>
          <w:spacing w:val="-1"/>
          <w:sz w:val="24"/>
          <w:szCs w:val="24"/>
        </w:rPr>
        <w:t>ec</w:t>
      </w:r>
      <w:r w:rsidR="00AC20E9" w:rsidRPr="00D7713E">
        <w:rPr>
          <w:rFonts w:asciiTheme="minorHAnsi" w:hAnsiTheme="minorHAnsi" w:cstheme="minorHAnsi"/>
          <w:sz w:val="24"/>
          <w:szCs w:val="24"/>
        </w:rPr>
        <w:t xml:space="preserve">t </w:t>
      </w:r>
      <w:r w:rsidR="00AC20E9" w:rsidRPr="00D7713E">
        <w:rPr>
          <w:rFonts w:asciiTheme="minorHAnsi" w:hAnsiTheme="minorHAnsi" w:cstheme="minorHAnsi"/>
          <w:spacing w:val="1"/>
          <w:sz w:val="24"/>
          <w:szCs w:val="24"/>
        </w:rPr>
        <w:t>t</w:t>
      </w:r>
      <w:r w:rsidR="00AC20E9" w:rsidRPr="00D7713E">
        <w:rPr>
          <w:rFonts w:asciiTheme="minorHAnsi" w:hAnsiTheme="minorHAnsi" w:cstheme="minorHAnsi"/>
          <w:sz w:val="24"/>
          <w:szCs w:val="24"/>
        </w:rPr>
        <w:t>o the</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pacing w:val="2"/>
          <w:sz w:val="24"/>
          <w:szCs w:val="24"/>
        </w:rPr>
        <w:t>o</w:t>
      </w:r>
      <w:r w:rsidR="00AC20E9" w:rsidRPr="00D7713E">
        <w:rPr>
          <w:rFonts w:asciiTheme="minorHAnsi" w:hAnsiTheme="minorHAnsi" w:cstheme="minorHAnsi"/>
          <w:sz w:val="24"/>
          <w:szCs w:val="24"/>
        </w:rPr>
        <w:t>ndi</w:t>
      </w:r>
      <w:r w:rsidR="00AC20E9" w:rsidRPr="00D7713E">
        <w:rPr>
          <w:rFonts w:asciiTheme="minorHAnsi" w:hAnsiTheme="minorHAnsi" w:cstheme="minorHAnsi"/>
          <w:spacing w:val="1"/>
          <w:sz w:val="24"/>
          <w:szCs w:val="24"/>
        </w:rPr>
        <w:t>t</w:t>
      </w:r>
      <w:r w:rsidR="00AC20E9" w:rsidRPr="00D7713E">
        <w:rPr>
          <w:rFonts w:asciiTheme="minorHAnsi" w:hAnsiTheme="minorHAnsi" w:cstheme="minorHAnsi"/>
          <w:sz w:val="24"/>
          <w:szCs w:val="24"/>
        </w:rPr>
        <w:t>io</w:t>
      </w:r>
      <w:r w:rsidR="00AC20E9" w:rsidRPr="00D7713E">
        <w:rPr>
          <w:rFonts w:asciiTheme="minorHAnsi" w:hAnsiTheme="minorHAnsi" w:cstheme="minorHAnsi"/>
          <w:spacing w:val="2"/>
          <w:sz w:val="24"/>
          <w:szCs w:val="24"/>
        </w:rPr>
        <w:t>n</w:t>
      </w:r>
      <w:r w:rsidR="00AC20E9" w:rsidRPr="00D7713E">
        <w:rPr>
          <w:rFonts w:asciiTheme="minorHAnsi" w:hAnsiTheme="minorHAnsi" w:cstheme="minorHAnsi"/>
          <w:sz w:val="24"/>
          <w:szCs w:val="24"/>
        </w:rPr>
        <w:t xml:space="preserve">s set </w:t>
      </w:r>
      <w:r w:rsidR="00AC20E9" w:rsidRPr="00D7713E">
        <w:rPr>
          <w:rFonts w:asciiTheme="minorHAnsi" w:hAnsiTheme="minorHAnsi" w:cstheme="minorHAnsi"/>
          <w:spacing w:val="-1"/>
          <w:sz w:val="24"/>
          <w:szCs w:val="24"/>
        </w:rPr>
        <w:t>f</w:t>
      </w:r>
      <w:r w:rsidR="00AC20E9" w:rsidRPr="00D7713E">
        <w:rPr>
          <w:rFonts w:asciiTheme="minorHAnsi" w:hAnsiTheme="minorHAnsi" w:cstheme="minorHAnsi"/>
          <w:sz w:val="24"/>
          <w:szCs w:val="24"/>
        </w:rPr>
        <w:t>o</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z w:val="24"/>
          <w:szCs w:val="24"/>
        </w:rPr>
        <w:t>th below.</w:t>
      </w:r>
    </w:p>
    <w:p w14:paraId="0D9FA3D4" w14:textId="77777777" w:rsidR="007D30E8" w:rsidRPr="00D7713E" w:rsidRDefault="007D30E8">
      <w:pPr>
        <w:spacing w:before="16" w:line="260" w:lineRule="exact"/>
        <w:rPr>
          <w:rFonts w:asciiTheme="minorHAnsi" w:hAnsiTheme="minorHAnsi" w:cstheme="minorHAnsi"/>
          <w:sz w:val="24"/>
          <w:szCs w:val="24"/>
          <w:highlight w:val="yellow"/>
        </w:rPr>
      </w:pPr>
    </w:p>
    <w:p w14:paraId="405CAFDE" w14:textId="4FB13835" w:rsidR="007D30E8" w:rsidRPr="00D7713E" w:rsidRDefault="00AC20E9" w:rsidP="00815CC9">
      <w:pPr>
        <w:pStyle w:val="ListParagraph"/>
        <w:numPr>
          <w:ilvl w:val="0"/>
          <w:numId w:val="22"/>
        </w:numPr>
        <w:spacing w:line="260" w:lineRule="exact"/>
        <w:ind w:left="1170" w:hanging="360"/>
        <w:rPr>
          <w:rFonts w:asciiTheme="minorHAnsi" w:hAnsiTheme="minorHAnsi" w:cstheme="minorHAnsi"/>
          <w:sz w:val="24"/>
          <w:szCs w:val="24"/>
        </w:rPr>
      </w:pPr>
      <w:r w:rsidRPr="00D7713E">
        <w:rPr>
          <w:rFonts w:asciiTheme="minorHAnsi" w:hAnsiTheme="minorHAnsi" w:cstheme="minorHAnsi"/>
          <w:spacing w:val="12"/>
          <w:position w:val="-1"/>
          <w:sz w:val="24"/>
          <w:szCs w:val="24"/>
        </w:rPr>
        <w:t xml:space="preserve"> </w:t>
      </w:r>
      <w:r w:rsidRPr="00D7713E">
        <w:rPr>
          <w:rFonts w:asciiTheme="minorHAnsi" w:hAnsiTheme="minorHAnsi" w:cstheme="minorHAnsi"/>
          <w:spacing w:val="-1"/>
          <w:position w:val="-1"/>
          <w:sz w:val="24"/>
          <w:szCs w:val="24"/>
          <w:u w:val="single" w:color="000000"/>
        </w:rPr>
        <w:t>F</w:t>
      </w:r>
      <w:r w:rsidRPr="00D7713E">
        <w:rPr>
          <w:rFonts w:asciiTheme="minorHAnsi" w:hAnsiTheme="minorHAnsi" w:cstheme="minorHAnsi"/>
          <w:position w:val="-1"/>
          <w:sz w:val="24"/>
          <w:szCs w:val="24"/>
          <w:u w:val="single" w:color="000000"/>
        </w:rPr>
        <w:t>ind</w:t>
      </w:r>
      <w:r w:rsidRPr="00D7713E">
        <w:rPr>
          <w:rFonts w:asciiTheme="minorHAnsi" w:hAnsiTheme="minorHAnsi" w:cstheme="minorHAnsi"/>
          <w:spacing w:val="1"/>
          <w:position w:val="-1"/>
          <w:sz w:val="24"/>
          <w:szCs w:val="24"/>
          <w:u w:val="single" w:color="000000"/>
        </w:rPr>
        <w:t>i</w:t>
      </w:r>
      <w:r w:rsidRPr="00D7713E">
        <w:rPr>
          <w:rFonts w:asciiTheme="minorHAnsi" w:hAnsiTheme="minorHAnsi" w:cstheme="minorHAnsi"/>
          <w:position w:val="-1"/>
          <w:sz w:val="24"/>
          <w:szCs w:val="24"/>
          <w:u w:val="single" w:color="000000"/>
        </w:rPr>
        <w:t>n</w:t>
      </w:r>
      <w:r w:rsidRPr="00D7713E">
        <w:rPr>
          <w:rFonts w:asciiTheme="minorHAnsi" w:hAnsiTheme="minorHAnsi" w:cstheme="minorHAnsi"/>
          <w:spacing w:val="-2"/>
          <w:position w:val="-1"/>
          <w:sz w:val="24"/>
          <w:szCs w:val="24"/>
          <w:u w:val="single" w:color="000000"/>
        </w:rPr>
        <w:t>g</w:t>
      </w:r>
      <w:r w:rsidRPr="00D7713E">
        <w:rPr>
          <w:rFonts w:asciiTheme="minorHAnsi" w:hAnsiTheme="minorHAnsi" w:cstheme="minorHAnsi"/>
          <w:position w:val="-1"/>
          <w:sz w:val="24"/>
          <w:szCs w:val="24"/>
          <w:u w:val="single" w:color="000000"/>
        </w:rPr>
        <w:t>s</w:t>
      </w:r>
    </w:p>
    <w:p w14:paraId="3ED3A5CD" w14:textId="77777777" w:rsidR="007D30E8" w:rsidRPr="00D7713E" w:rsidRDefault="007D30E8">
      <w:pPr>
        <w:spacing w:before="10" w:line="240" w:lineRule="exact"/>
        <w:rPr>
          <w:rFonts w:asciiTheme="minorHAnsi" w:hAnsiTheme="minorHAnsi" w:cstheme="minorHAnsi"/>
          <w:sz w:val="24"/>
          <w:szCs w:val="24"/>
        </w:rPr>
      </w:pPr>
    </w:p>
    <w:p w14:paraId="4B37A9A7" w14:textId="153C05FA" w:rsidR="00B340D1" w:rsidRPr="00D7713E" w:rsidRDefault="00AC20E9"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 xml:space="preserve">The </w:t>
      </w:r>
      <w:r w:rsidR="00A619A0" w:rsidRPr="00D7713E">
        <w:rPr>
          <w:rFonts w:asciiTheme="minorHAnsi" w:hAnsiTheme="minorHAnsi" w:cstheme="minorHAnsi"/>
          <w:sz w:val="24"/>
          <w:szCs w:val="24"/>
        </w:rPr>
        <w:t xml:space="preserve">Architectural Review Board is familiar with the Subject property and the general vicinity and has reviewed the </w:t>
      </w:r>
      <w:r w:rsidR="00400F6A" w:rsidRPr="00D7713E">
        <w:rPr>
          <w:rFonts w:asciiTheme="minorHAnsi" w:hAnsiTheme="minorHAnsi" w:cstheme="minorHAnsi"/>
          <w:sz w:val="24"/>
          <w:szCs w:val="24"/>
        </w:rPr>
        <w:t>application</w:t>
      </w:r>
      <w:r w:rsidR="00A619A0" w:rsidRPr="00D7713E">
        <w:rPr>
          <w:rFonts w:asciiTheme="minorHAnsi" w:hAnsiTheme="minorHAnsi" w:cstheme="minorHAnsi"/>
          <w:sz w:val="24"/>
          <w:szCs w:val="24"/>
        </w:rPr>
        <w:t xml:space="preserve"> in accordance with Chapter 55, Architectural Review Board, of the </w:t>
      </w:r>
      <w:r w:rsidR="00B340D1" w:rsidRPr="00D7713E">
        <w:rPr>
          <w:rFonts w:asciiTheme="minorHAnsi" w:hAnsiTheme="minorHAnsi" w:cstheme="minorHAnsi"/>
          <w:sz w:val="24"/>
          <w:szCs w:val="24"/>
        </w:rPr>
        <w:t>Town Code.</w:t>
      </w:r>
    </w:p>
    <w:p w14:paraId="626E065E" w14:textId="77777777" w:rsidR="00815CC9" w:rsidRPr="00D7713E" w:rsidRDefault="00815CC9" w:rsidP="00815CC9">
      <w:pPr>
        <w:ind w:left="720" w:right="86" w:firstLine="0"/>
        <w:rPr>
          <w:rFonts w:asciiTheme="minorHAnsi" w:hAnsiTheme="minorHAnsi" w:cstheme="minorHAnsi"/>
          <w:sz w:val="24"/>
          <w:szCs w:val="24"/>
        </w:rPr>
      </w:pPr>
    </w:p>
    <w:p w14:paraId="60A8EE3E" w14:textId="0452E80E" w:rsidR="00B340D1" w:rsidRPr="00D7713E" w:rsidRDefault="00B340D1"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 xml:space="preserve">The Architectural Board has conducted an extensive review of the </w:t>
      </w:r>
      <w:r w:rsidR="00784841" w:rsidRPr="00D7713E">
        <w:rPr>
          <w:rFonts w:asciiTheme="minorHAnsi" w:hAnsiTheme="minorHAnsi" w:cstheme="minorHAnsi"/>
          <w:sz w:val="24"/>
          <w:szCs w:val="24"/>
        </w:rPr>
        <w:t>A</w:t>
      </w:r>
      <w:r w:rsidRPr="00D7713E">
        <w:rPr>
          <w:rFonts w:asciiTheme="minorHAnsi" w:hAnsiTheme="minorHAnsi" w:cstheme="minorHAnsi"/>
          <w:sz w:val="24"/>
          <w:szCs w:val="24"/>
        </w:rPr>
        <w:t xml:space="preserve">pplicant’s proposal and </w:t>
      </w:r>
      <w:r w:rsidR="00AC20E9" w:rsidRPr="00D7713E">
        <w:rPr>
          <w:rFonts w:asciiTheme="minorHAnsi" w:hAnsiTheme="minorHAnsi" w:cstheme="minorHAnsi"/>
          <w:sz w:val="24"/>
          <w:szCs w:val="24"/>
        </w:rPr>
        <w:t xml:space="preserve">finds that the Applicant has satisfactorily addressed the criteria for granting </w:t>
      </w:r>
      <w:r w:rsidR="00A619A0" w:rsidRPr="00D7713E">
        <w:rPr>
          <w:rFonts w:asciiTheme="minorHAnsi" w:hAnsiTheme="minorHAnsi" w:cstheme="minorHAnsi"/>
          <w:sz w:val="24"/>
          <w:szCs w:val="24"/>
        </w:rPr>
        <w:t>Section 55-8 of the Town Code</w:t>
      </w:r>
      <w:r w:rsidRPr="00D7713E">
        <w:rPr>
          <w:rFonts w:asciiTheme="minorHAnsi" w:hAnsiTheme="minorHAnsi" w:cstheme="minorHAnsi"/>
          <w:sz w:val="24"/>
          <w:szCs w:val="24"/>
        </w:rPr>
        <w:t>.</w:t>
      </w:r>
    </w:p>
    <w:p w14:paraId="7567E97A" w14:textId="77777777" w:rsidR="00815CC9" w:rsidRPr="00D7713E" w:rsidRDefault="00815CC9" w:rsidP="00815CC9">
      <w:pPr>
        <w:ind w:left="720" w:right="86" w:firstLine="0"/>
        <w:rPr>
          <w:rFonts w:asciiTheme="minorHAnsi" w:hAnsiTheme="minorHAnsi" w:cstheme="minorHAnsi"/>
          <w:sz w:val="24"/>
          <w:szCs w:val="24"/>
        </w:rPr>
      </w:pPr>
    </w:p>
    <w:p w14:paraId="164ED4DA" w14:textId="2E74E98E" w:rsidR="00B340D1" w:rsidRPr="00D7713E" w:rsidRDefault="00815CC9"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In accordance with Section 55-8(A) t</w:t>
      </w:r>
      <w:r w:rsidR="00B340D1" w:rsidRPr="00D7713E">
        <w:rPr>
          <w:rFonts w:asciiTheme="minorHAnsi" w:hAnsiTheme="minorHAnsi" w:cstheme="minorHAnsi"/>
          <w:sz w:val="24"/>
          <w:szCs w:val="24"/>
        </w:rPr>
        <w:t>he Architectural Review Board finds the Application took into account the natural and man-made features of the site and its surroundings, and the character of the zoning district and its peculiar suitability for particular purposes, with a view to conserving existing values and encouraging the most appropriate use of land.</w:t>
      </w:r>
    </w:p>
    <w:p w14:paraId="5630A65B" w14:textId="77777777" w:rsidR="00815CC9" w:rsidRPr="00D7713E" w:rsidRDefault="00815CC9" w:rsidP="00815CC9">
      <w:pPr>
        <w:ind w:left="720" w:right="86" w:firstLine="0"/>
        <w:rPr>
          <w:rFonts w:asciiTheme="minorHAnsi" w:hAnsiTheme="minorHAnsi" w:cstheme="minorHAnsi"/>
          <w:sz w:val="24"/>
          <w:szCs w:val="24"/>
        </w:rPr>
      </w:pPr>
    </w:p>
    <w:p w14:paraId="6B37B19A" w14:textId="6AD0D810" w:rsidR="00B340D1" w:rsidRPr="00D7713E" w:rsidRDefault="00B340D1"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 xml:space="preserve">Further the Architectural Review Board finds that the project </w:t>
      </w:r>
      <w:r w:rsidR="00815CC9" w:rsidRPr="00D7713E">
        <w:rPr>
          <w:rFonts w:asciiTheme="minorHAnsi" w:hAnsiTheme="minorHAnsi" w:cstheme="minorHAnsi"/>
          <w:sz w:val="24"/>
          <w:szCs w:val="24"/>
        </w:rPr>
        <w:t>meets Section 55-8 (B) and the Project</w:t>
      </w:r>
      <w:r w:rsidRPr="00D7713E">
        <w:rPr>
          <w:rFonts w:asciiTheme="minorHAnsi" w:hAnsiTheme="minorHAnsi" w:cstheme="minorHAnsi"/>
          <w:sz w:val="24"/>
          <w:szCs w:val="24"/>
        </w:rPr>
        <w:t xml:space="preserve">: </w:t>
      </w:r>
    </w:p>
    <w:p w14:paraId="0B755BFC" w14:textId="77777777" w:rsidR="00802AAF" w:rsidRPr="00D7713E" w:rsidRDefault="00A619A0" w:rsidP="00802AAF">
      <w:pPr>
        <w:pStyle w:val="ListParagraph"/>
        <w:numPr>
          <w:ilvl w:val="0"/>
          <w:numId w:val="29"/>
        </w:numPr>
        <w:ind w:right="72"/>
        <w:rPr>
          <w:rFonts w:asciiTheme="minorHAnsi" w:hAnsiTheme="minorHAnsi" w:cstheme="minorHAnsi"/>
          <w:sz w:val="24"/>
          <w:szCs w:val="24"/>
        </w:rPr>
      </w:pPr>
      <w:r w:rsidRPr="00D7713E">
        <w:rPr>
          <w:rFonts w:asciiTheme="minorHAnsi" w:hAnsiTheme="minorHAnsi" w:cstheme="minorHAnsi"/>
          <w:sz w:val="24"/>
          <w:szCs w:val="24"/>
        </w:rPr>
        <w:t xml:space="preserve">would be in harmony with the purposes of this chapter, </w:t>
      </w:r>
    </w:p>
    <w:p w14:paraId="6E229721" w14:textId="77777777" w:rsidR="00802AAF" w:rsidRPr="00D7713E" w:rsidRDefault="00A619A0" w:rsidP="00802AAF">
      <w:pPr>
        <w:pStyle w:val="ListParagraph"/>
        <w:numPr>
          <w:ilvl w:val="0"/>
          <w:numId w:val="29"/>
        </w:numPr>
        <w:ind w:right="72"/>
        <w:rPr>
          <w:rFonts w:asciiTheme="minorHAnsi" w:hAnsiTheme="minorHAnsi" w:cstheme="minorHAnsi"/>
          <w:sz w:val="24"/>
          <w:szCs w:val="24"/>
        </w:rPr>
      </w:pPr>
      <w:r w:rsidRPr="00D7713E">
        <w:rPr>
          <w:rFonts w:asciiTheme="minorHAnsi" w:hAnsiTheme="minorHAnsi" w:cstheme="minorHAnsi"/>
          <w:sz w:val="24"/>
          <w:szCs w:val="24"/>
        </w:rPr>
        <w:t>would not be visually offensive or inappropriate because of the poor quality of exterior design</w:t>
      </w:r>
      <w:r w:rsidR="00815CC9" w:rsidRPr="00D7713E">
        <w:rPr>
          <w:rFonts w:asciiTheme="minorHAnsi" w:hAnsiTheme="minorHAnsi" w:cstheme="minorHAnsi"/>
          <w:sz w:val="24"/>
          <w:szCs w:val="24"/>
        </w:rPr>
        <w:t>;</w:t>
      </w:r>
    </w:p>
    <w:p w14:paraId="78BA6D63" w14:textId="77777777" w:rsidR="00802AAF" w:rsidRPr="00D7713E" w:rsidRDefault="00A619A0" w:rsidP="00802AAF">
      <w:pPr>
        <w:pStyle w:val="ListParagraph"/>
        <w:numPr>
          <w:ilvl w:val="0"/>
          <w:numId w:val="29"/>
        </w:numPr>
        <w:ind w:right="72"/>
        <w:rPr>
          <w:rFonts w:asciiTheme="minorHAnsi" w:hAnsiTheme="minorHAnsi" w:cstheme="minorHAnsi"/>
          <w:sz w:val="24"/>
          <w:szCs w:val="24"/>
        </w:rPr>
      </w:pPr>
      <w:r w:rsidRPr="00D7713E">
        <w:rPr>
          <w:rFonts w:asciiTheme="minorHAnsi" w:hAnsiTheme="minorHAnsi" w:cstheme="minorHAnsi"/>
          <w:sz w:val="24"/>
          <w:szCs w:val="24"/>
        </w:rPr>
        <w:t>would not constitute monotonous similarity or visual discord in relation to the site or its surroundings</w:t>
      </w:r>
      <w:r w:rsidR="00815CC9" w:rsidRPr="00D7713E">
        <w:rPr>
          <w:rFonts w:asciiTheme="minorHAnsi" w:hAnsiTheme="minorHAnsi" w:cstheme="minorHAnsi"/>
          <w:sz w:val="24"/>
          <w:szCs w:val="24"/>
        </w:rPr>
        <w:t>;</w:t>
      </w:r>
      <w:r w:rsidRPr="00D7713E">
        <w:rPr>
          <w:rFonts w:asciiTheme="minorHAnsi" w:hAnsiTheme="minorHAnsi" w:cstheme="minorHAnsi"/>
          <w:sz w:val="24"/>
          <w:szCs w:val="24"/>
        </w:rPr>
        <w:t xml:space="preserve"> </w:t>
      </w:r>
    </w:p>
    <w:p w14:paraId="3FD8C287" w14:textId="77777777" w:rsidR="00802AAF" w:rsidRPr="00D7713E" w:rsidRDefault="00A619A0" w:rsidP="00802AAF">
      <w:pPr>
        <w:pStyle w:val="ListParagraph"/>
        <w:numPr>
          <w:ilvl w:val="0"/>
          <w:numId w:val="29"/>
        </w:numPr>
        <w:ind w:right="72"/>
        <w:rPr>
          <w:rFonts w:asciiTheme="minorHAnsi" w:hAnsiTheme="minorHAnsi" w:cstheme="minorHAnsi"/>
          <w:sz w:val="24"/>
          <w:szCs w:val="24"/>
        </w:rPr>
      </w:pPr>
      <w:r w:rsidRPr="00D7713E">
        <w:rPr>
          <w:rFonts w:asciiTheme="minorHAnsi" w:hAnsiTheme="minorHAnsi" w:cstheme="minorHAnsi"/>
          <w:sz w:val="24"/>
          <w:szCs w:val="24"/>
        </w:rPr>
        <w:t>would not mar the appearance of the area, would not be detrimental to the character of the neighborhood</w:t>
      </w:r>
      <w:r w:rsidR="00815CC9" w:rsidRPr="00D7713E">
        <w:rPr>
          <w:rFonts w:asciiTheme="minorHAnsi" w:hAnsiTheme="minorHAnsi" w:cstheme="minorHAnsi"/>
          <w:sz w:val="24"/>
          <w:szCs w:val="24"/>
        </w:rPr>
        <w:t>;</w:t>
      </w:r>
      <w:r w:rsidRPr="00D7713E">
        <w:rPr>
          <w:rFonts w:asciiTheme="minorHAnsi" w:hAnsiTheme="minorHAnsi" w:cstheme="minorHAnsi"/>
          <w:sz w:val="24"/>
          <w:szCs w:val="24"/>
        </w:rPr>
        <w:t xml:space="preserve"> and </w:t>
      </w:r>
    </w:p>
    <w:p w14:paraId="2F0D63ED" w14:textId="36ADAD29" w:rsidR="007D30E8" w:rsidRPr="00D7713E" w:rsidRDefault="00A619A0" w:rsidP="00802AAF">
      <w:pPr>
        <w:pStyle w:val="ListParagraph"/>
        <w:numPr>
          <w:ilvl w:val="0"/>
          <w:numId w:val="29"/>
        </w:numPr>
        <w:ind w:right="72"/>
        <w:rPr>
          <w:rFonts w:asciiTheme="minorHAnsi" w:hAnsiTheme="minorHAnsi" w:cstheme="minorHAnsi"/>
          <w:sz w:val="24"/>
          <w:szCs w:val="24"/>
        </w:rPr>
      </w:pPr>
      <w:r w:rsidRPr="00D7713E">
        <w:rPr>
          <w:rFonts w:asciiTheme="minorHAnsi" w:hAnsiTheme="minorHAnsi" w:cstheme="minorHAnsi"/>
          <w:sz w:val="24"/>
          <w:szCs w:val="24"/>
        </w:rPr>
        <w:t xml:space="preserve">would not prevent an appropriate development and utilization of the site and adjacent lands. </w:t>
      </w:r>
    </w:p>
    <w:p w14:paraId="75C0DDAF" w14:textId="54F74CB6" w:rsidR="0007379C" w:rsidRPr="00D7713E" w:rsidRDefault="0007379C" w:rsidP="008715CC">
      <w:pPr>
        <w:ind w:left="1008" w:right="864"/>
        <w:rPr>
          <w:rFonts w:asciiTheme="minorHAnsi" w:hAnsiTheme="minorHAnsi" w:cstheme="minorHAnsi"/>
          <w:sz w:val="24"/>
          <w:szCs w:val="24"/>
          <w:highlight w:val="yellow"/>
        </w:rPr>
      </w:pPr>
    </w:p>
    <w:p w14:paraId="799A8AA6" w14:textId="4F8225D1" w:rsidR="007D30E8" w:rsidRPr="00D7713E" w:rsidRDefault="00AC20E9" w:rsidP="00815CC9">
      <w:pPr>
        <w:pStyle w:val="ListParagraph"/>
        <w:numPr>
          <w:ilvl w:val="0"/>
          <w:numId w:val="22"/>
        </w:numPr>
        <w:ind w:left="1440" w:right="864"/>
        <w:rPr>
          <w:rFonts w:asciiTheme="minorHAnsi" w:hAnsiTheme="minorHAnsi" w:cstheme="minorHAnsi"/>
          <w:sz w:val="24"/>
          <w:szCs w:val="24"/>
          <w:u w:val="single" w:color="000000"/>
        </w:rPr>
      </w:pPr>
      <w:r w:rsidRPr="00D7713E">
        <w:rPr>
          <w:rFonts w:asciiTheme="minorHAnsi" w:hAnsiTheme="minorHAnsi" w:cstheme="minorHAnsi"/>
          <w:spacing w:val="53"/>
          <w:sz w:val="24"/>
          <w:szCs w:val="24"/>
        </w:rPr>
        <w:t xml:space="preserve"> </w:t>
      </w:r>
      <w:r w:rsidRPr="00D7713E">
        <w:rPr>
          <w:rFonts w:asciiTheme="minorHAnsi" w:hAnsiTheme="minorHAnsi" w:cstheme="minorHAnsi"/>
          <w:sz w:val="24"/>
          <w:szCs w:val="24"/>
          <w:u w:val="single" w:color="000000"/>
        </w:rPr>
        <w:t>App</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z w:val="24"/>
          <w:szCs w:val="24"/>
          <w:u w:val="single" w:color="000000"/>
        </w:rPr>
        <w:t>ov</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z w:val="24"/>
          <w:szCs w:val="24"/>
          <w:u w:val="single" w:color="000000"/>
        </w:rPr>
        <w:t xml:space="preserve">d </w:t>
      </w: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lan:</w:t>
      </w:r>
    </w:p>
    <w:p w14:paraId="48FEBECC" w14:textId="77777777" w:rsidR="00CF5AA3" w:rsidRPr="00D7713E" w:rsidRDefault="00CF5AA3" w:rsidP="00AB4D3B">
      <w:pPr>
        <w:pStyle w:val="ListParagraph"/>
        <w:ind w:right="0" w:firstLine="0"/>
        <w:rPr>
          <w:rFonts w:asciiTheme="minorHAnsi" w:hAnsiTheme="minorHAnsi" w:cstheme="minorHAnsi"/>
          <w:sz w:val="24"/>
          <w:szCs w:val="24"/>
          <w:u w:val="single" w:color="000000"/>
        </w:rPr>
      </w:pPr>
      <w:r w:rsidRPr="00D7713E">
        <w:rPr>
          <w:rFonts w:asciiTheme="minorHAnsi" w:hAnsiTheme="minorHAnsi" w:cstheme="minorHAnsi"/>
          <w:sz w:val="24"/>
          <w:szCs w:val="24"/>
        </w:rPr>
        <w:t>E</w:t>
      </w:r>
      <w:r w:rsidRPr="00D7713E">
        <w:rPr>
          <w:rFonts w:asciiTheme="minorHAnsi" w:hAnsiTheme="minorHAnsi" w:cstheme="minorHAnsi"/>
          <w:spacing w:val="2"/>
          <w:sz w:val="24"/>
          <w:szCs w:val="24"/>
        </w:rPr>
        <w:t>x</w:t>
      </w:r>
      <w:r w:rsidRPr="00D7713E">
        <w:rPr>
          <w:rFonts w:asciiTheme="minorHAnsi" w:hAnsiTheme="minorHAnsi" w:cstheme="minorHAnsi"/>
          <w:spacing w:val="-1"/>
          <w:sz w:val="24"/>
          <w:szCs w:val="24"/>
        </w:rPr>
        <w:t>ce</w:t>
      </w:r>
      <w:r w:rsidRPr="00D7713E">
        <w:rPr>
          <w:rFonts w:asciiTheme="minorHAnsi" w:hAnsiTheme="minorHAnsi" w:cstheme="minorHAnsi"/>
          <w:sz w:val="24"/>
          <w:szCs w:val="24"/>
        </w:rPr>
        <w:t>pt</w:t>
      </w:r>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s</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othe</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wise</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ovided</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in,</w:t>
      </w:r>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wo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k</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shall</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f</w:t>
      </w:r>
      <w:r w:rsidRPr="00D7713E">
        <w:rPr>
          <w:rFonts w:asciiTheme="minorHAnsi" w:hAnsiTheme="minorHAnsi" w:cstheme="minorHAnsi"/>
          <w:sz w:val="24"/>
          <w:szCs w:val="24"/>
        </w:rPr>
        <w:t>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med</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in</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strict</w:t>
      </w:r>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omp</w:t>
      </w:r>
      <w:r w:rsidRPr="00D7713E">
        <w:rPr>
          <w:rFonts w:asciiTheme="minorHAnsi" w:hAnsiTheme="minorHAnsi" w:cstheme="minorHAnsi"/>
          <w:spacing w:val="1"/>
          <w:sz w:val="24"/>
          <w:szCs w:val="24"/>
        </w:rPr>
        <w:t>l</w:t>
      </w:r>
      <w:r w:rsidRPr="00D7713E">
        <w:rPr>
          <w:rFonts w:asciiTheme="minorHAnsi" w:hAnsiTheme="minorHAnsi" w:cstheme="minorHAnsi"/>
          <w:sz w:val="24"/>
          <w:szCs w:val="24"/>
        </w:rPr>
        <w:t>ian</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 xml:space="preserve">e with </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he</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plans subm</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t</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to </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he</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Architectural Review</w:t>
      </w:r>
      <w:r w:rsidRPr="00D7713E">
        <w:rPr>
          <w:rFonts w:asciiTheme="minorHAnsi" w:hAnsiTheme="minorHAnsi" w:cstheme="minorHAnsi"/>
          <w:spacing w:val="-2"/>
          <w:sz w:val="24"/>
          <w:szCs w:val="24"/>
        </w:rPr>
        <w:t xml:space="preserve"> Board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nd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w:t>
      </w:r>
      <w:r w:rsidRPr="00D7713E">
        <w:rPr>
          <w:rFonts w:asciiTheme="minorHAnsi" w:hAnsiTheme="minorHAnsi" w:cstheme="minorHAnsi"/>
          <w:spacing w:val="2"/>
          <w:sz w:val="24"/>
          <w:szCs w:val="24"/>
        </w:rPr>
        <w:t>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w:t>
      </w:r>
      <w:r w:rsidRPr="00D7713E">
        <w:rPr>
          <w:rFonts w:asciiTheme="minorHAnsi" w:hAnsiTheme="minorHAnsi" w:cstheme="minorHAnsi"/>
          <w:spacing w:val="2"/>
          <w:sz w:val="24"/>
          <w:szCs w:val="24"/>
        </w:rPr>
        <w:t>b</w:t>
      </w:r>
      <w:r w:rsidRPr="00D7713E">
        <w:rPr>
          <w:rFonts w:asciiTheme="minorHAnsi" w:hAnsiTheme="minorHAnsi" w:cstheme="minorHAnsi"/>
          <w:sz w:val="24"/>
          <w:szCs w:val="24"/>
        </w:rPr>
        <w:t>y</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Architectural Review</w:t>
      </w:r>
      <w:r w:rsidRPr="00D7713E">
        <w:rPr>
          <w:rFonts w:asciiTheme="minorHAnsi" w:hAnsiTheme="minorHAnsi" w:cstheme="minorHAnsi"/>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pacing w:val="2"/>
          <w:sz w:val="24"/>
          <w:szCs w:val="24"/>
        </w:rPr>
        <w:t>o</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rd as follows:</w:t>
      </w:r>
    </w:p>
    <w:p w14:paraId="1EFB76BE" w14:textId="6A58E922" w:rsidR="00D7713E" w:rsidRPr="00D7713E" w:rsidRDefault="00D7713E" w:rsidP="00D7713E">
      <w:pPr>
        <w:pStyle w:val="ListParagraph"/>
        <w:numPr>
          <w:ilvl w:val="1"/>
          <w:numId w:val="33"/>
        </w:numPr>
        <w:ind w:left="1800" w:right="864" w:hanging="450"/>
        <w:rPr>
          <w:rFonts w:asciiTheme="minorHAnsi" w:hAnsiTheme="minorHAnsi" w:cstheme="minorHAnsi"/>
          <w:sz w:val="24"/>
          <w:szCs w:val="24"/>
        </w:rPr>
      </w:pPr>
      <w:r w:rsidRPr="00D7713E">
        <w:rPr>
          <w:rFonts w:asciiTheme="minorHAnsi" w:hAnsiTheme="minorHAnsi" w:cstheme="minorHAnsi"/>
          <w:sz w:val="24"/>
          <w:szCs w:val="24"/>
        </w:rPr>
        <w:t>Foundation Floor plans, and elevations by Phillip Cera</w:t>
      </w:r>
      <w:r w:rsidR="00B16052">
        <w:rPr>
          <w:rFonts w:asciiTheme="minorHAnsi" w:hAnsiTheme="minorHAnsi" w:cstheme="minorHAnsi"/>
          <w:sz w:val="24"/>
          <w:szCs w:val="24"/>
        </w:rPr>
        <w:t>dini</w:t>
      </w:r>
      <w:r w:rsidRPr="00D7713E">
        <w:rPr>
          <w:rFonts w:asciiTheme="minorHAnsi" w:hAnsiTheme="minorHAnsi" w:cstheme="minorHAnsi"/>
          <w:sz w:val="24"/>
          <w:szCs w:val="24"/>
        </w:rPr>
        <w:t xml:space="preserve"> Architects dated November 10, 2022</w:t>
      </w:r>
      <w:r>
        <w:rPr>
          <w:rFonts w:asciiTheme="minorHAnsi" w:hAnsiTheme="minorHAnsi" w:cstheme="minorHAnsi"/>
          <w:sz w:val="24"/>
          <w:szCs w:val="24"/>
        </w:rPr>
        <w:t>, sheets A-1 through A-5;</w:t>
      </w:r>
    </w:p>
    <w:p w14:paraId="31C36365" w14:textId="1ECAAD88" w:rsidR="00D7713E" w:rsidRPr="00D7713E" w:rsidRDefault="00D7713E" w:rsidP="00D7713E">
      <w:pPr>
        <w:pStyle w:val="ListParagraph"/>
        <w:numPr>
          <w:ilvl w:val="1"/>
          <w:numId w:val="33"/>
        </w:numPr>
        <w:ind w:left="1800" w:right="864" w:hanging="450"/>
        <w:rPr>
          <w:rFonts w:asciiTheme="minorHAnsi" w:hAnsiTheme="minorHAnsi" w:cstheme="minorHAnsi"/>
          <w:sz w:val="24"/>
          <w:szCs w:val="24"/>
        </w:rPr>
      </w:pPr>
      <w:r w:rsidRPr="00D7713E">
        <w:rPr>
          <w:rFonts w:asciiTheme="minorHAnsi" w:hAnsiTheme="minorHAnsi" w:cstheme="minorHAnsi"/>
          <w:sz w:val="24"/>
          <w:szCs w:val="24"/>
        </w:rPr>
        <w:t>Engineering plans by Hildenbrand Engineering last revised September 1, 2023</w:t>
      </w:r>
      <w:r w:rsidR="000C51CE">
        <w:rPr>
          <w:rFonts w:asciiTheme="minorHAnsi" w:hAnsiTheme="minorHAnsi" w:cstheme="minorHAnsi"/>
          <w:sz w:val="24"/>
          <w:szCs w:val="24"/>
        </w:rPr>
        <w:t>, sheets C-100, C-200 and D-100.</w:t>
      </w:r>
    </w:p>
    <w:p w14:paraId="295C1626" w14:textId="5A870B53" w:rsidR="00AB4D3B" w:rsidRPr="00D7713E" w:rsidRDefault="000C51CE" w:rsidP="00AB4D3B">
      <w:pPr>
        <w:pStyle w:val="ListParagraph"/>
        <w:numPr>
          <w:ilvl w:val="1"/>
          <w:numId w:val="33"/>
        </w:numPr>
        <w:ind w:left="1800" w:right="864" w:hanging="450"/>
        <w:rPr>
          <w:rFonts w:asciiTheme="minorHAnsi" w:hAnsiTheme="minorHAnsi" w:cstheme="minorHAnsi"/>
          <w:sz w:val="24"/>
          <w:szCs w:val="24"/>
          <w:u w:val="single" w:color="000000"/>
        </w:rPr>
      </w:pPr>
      <w:r>
        <w:rPr>
          <w:rFonts w:asciiTheme="minorHAnsi" w:hAnsiTheme="minorHAnsi" w:cstheme="minorHAnsi"/>
          <w:sz w:val="24"/>
          <w:szCs w:val="24"/>
        </w:rPr>
        <w:lastRenderedPageBreak/>
        <w:t>Planting Plan</w:t>
      </w:r>
      <w:r w:rsidR="004B3BEB" w:rsidRPr="00D7713E">
        <w:rPr>
          <w:rFonts w:asciiTheme="minorHAnsi" w:hAnsiTheme="minorHAnsi" w:cstheme="minorHAnsi"/>
          <w:sz w:val="24"/>
          <w:szCs w:val="24"/>
        </w:rPr>
        <w:t xml:space="preserve"> </w:t>
      </w:r>
      <w:r>
        <w:rPr>
          <w:rFonts w:asciiTheme="minorHAnsi" w:hAnsiTheme="minorHAnsi" w:cstheme="minorHAnsi"/>
          <w:sz w:val="24"/>
          <w:szCs w:val="24"/>
        </w:rPr>
        <w:t>dated August 31, 2023</w:t>
      </w:r>
      <w:r w:rsidR="004B3BEB" w:rsidRPr="00D7713E">
        <w:rPr>
          <w:rFonts w:asciiTheme="minorHAnsi" w:hAnsiTheme="minorHAnsi" w:cstheme="minorHAnsi"/>
          <w:sz w:val="24"/>
          <w:szCs w:val="24"/>
        </w:rPr>
        <w:t>; and</w:t>
      </w:r>
    </w:p>
    <w:p w14:paraId="2813AE56" w14:textId="2CF9B1B7" w:rsidR="008C08F0" w:rsidRPr="00D7713E" w:rsidRDefault="000C51CE" w:rsidP="00AB4D3B">
      <w:pPr>
        <w:pStyle w:val="ListParagraph"/>
        <w:numPr>
          <w:ilvl w:val="1"/>
          <w:numId w:val="33"/>
        </w:numPr>
        <w:ind w:left="1800" w:right="864" w:hanging="450"/>
        <w:rPr>
          <w:rFonts w:asciiTheme="minorHAnsi" w:hAnsiTheme="minorHAnsi" w:cstheme="minorHAnsi"/>
          <w:sz w:val="24"/>
          <w:szCs w:val="24"/>
          <w:u w:val="single" w:color="000000"/>
        </w:rPr>
      </w:pPr>
      <w:r>
        <w:rPr>
          <w:rFonts w:asciiTheme="minorHAnsi" w:hAnsiTheme="minorHAnsi" w:cstheme="minorHAnsi"/>
          <w:sz w:val="24"/>
          <w:szCs w:val="24"/>
        </w:rPr>
        <w:t>SWPPP dated May, 2023</w:t>
      </w:r>
      <w:r w:rsidR="00AB4D3B" w:rsidRPr="00D7713E">
        <w:rPr>
          <w:rFonts w:asciiTheme="minorHAnsi" w:hAnsiTheme="minorHAnsi" w:cstheme="minorHAnsi"/>
          <w:sz w:val="24"/>
          <w:szCs w:val="24"/>
        </w:rPr>
        <w:t>.</w:t>
      </w:r>
    </w:p>
    <w:p w14:paraId="1030BC0C" w14:textId="38AADEF1" w:rsidR="00FD5560" w:rsidRPr="00D7713E" w:rsidRDefault="00FD5560" w:rsidP="00D33307">
      <w:pPr>
        <w:spacing w:before="0"/>
        <w:ind w:left="720" w:right="0"/>
        <w:rPr>
          <w:rFonts w:asciiTheme="minorHAnsi" w:hAnsiTheme="minorHAnsi" w:cstheme="minorHAnsi"/>
          <w:sz w:val="24"/>
          <w:szCs w:val="24"/>
        </w:rPr>
      </w:pPr>
    </w:p>
    <w:p w14:paraId="23F6C0E9" w14:textId="353DD5AF" w:rsidR="007D30E8" w:rsidRPr="00D7713E" w:rsidRDefault="00AC20E9" w:rsidP="00815CC9">
      <w:pPr>
        <w:pStyle w:val="ListParagraph"/>
        <w:numPr>
          <w:ilvl w:val="0"/>
          <w:numId w:val="22"/>
        </w:numPr>
        <w:spacing w:line="260" w:lineRule="exact"/>
        <w:ind w:left="1440" w:hanging="630"/>
        <w:rPr>
          <w:rFonts w:asciiTheme="minorHAnsi" w:hAnsiTheme="minorHAnsi" w:cstheme="minorHAnsi"/>
          <w:sz w:val="24"/>
          <w:szCs w:val="24"/>
        </w:rPr>
      </w:pPr>
      <w:r w:rsidRPr="00D7713E">
        <w:rPr>
          <w:rFonts w:asciiTheme="minorHAnsi" w:hAnsiTheme="minorHAnsi" w:cstheme="minorHAnsi"/>
          <w:spacing w:val="34"/>
          <w:position w:val="-1"/>
          <w:sz w:val="24"/>
          <w:szCs w:val="24"/>
        </w:rPr>
        <w:t xml:space="preserve"> </w:t>
      </w:r>
      <w:r w:rsidRPr="00D7713E">
        <w:rPr>
          <w:rFonts w:asciiTheme="minorHAnsi" w:hAnsiTheme="minorHAnsi" w:cstheme="minorHAnsi"/>
          <w:position w:val="-1"/>
          <w:sz w:val="24"/>
          <w:szCs w:val="24"/>
          <w:u w:val="single" w:color="000000"/>
        </w:rPr>
        <w:t>G</w:t>
      </w:r>
      <w:r w:rsidRPr="00D7713E">
        <w:rPr>
          <w:rFonts w:asciiTheme="minorHAnsi" w:hAnsiTheme="minorHAnsi" w:cstheme="minorHAnsi"/>
          <w:spacing w:val="-1"/>
          <w:position w:val="-1"/>
          <w:sz w:val="24"/>
          <w:szCs w:val="24"/>
          <w:u w:val="single" w:color="000000"/>
        </w:rPr>
        <w:t>e</w:t>
      </w:r>
      <w:r w:rsidRPr="00D7713E">
        <w:rPr>
          <w:rFonts w:asciiTheme="minorHAnsi" w:hAnsiTheme="minorHAnsi" w:cstheme="minorHAnsi"/>
          <w:position w:val="-1"/>
          <w:sz w:val="24"/>
          <w:szCs w:val="24"/>
          <w:u w:val="single" w:color="000000"/>
        </w:rPr>
        <w:t>n</w:t>
      </w:r>
      <w:r w:rsidRPr="00D7713E">
        <w:rPr>
          <w:rFonts w:asciiTheme="minorHAnsi" w:hAnsiTheme="minorHAnsi" w:cstheme="minorHAnsi"/>
          <w:spacing w:val="-1"/>
          <w:position w:val="-1"/>
          <w:sz w:val="24"/>
          <w:szCs w:val="24"/>
          <w:u w:val="single" w:color="000000"/>
        </w:rPr>
        <w:t>e</w:t>
      </w:r>
      <w:r w:rsidRPr="00D7713E">
        <w:rPr>
          <w:rFonts w:asciiTheme="minorHAnsi" w:hAnsiTheme="minorHAnsi" w:cstheme="minorHAnsi"/>
          <w:spacing w:val="1"/>
          <w:position w:val="-1"/>
          <w:sz w:val="24"/>
          <w:szCs w:val="24"/>
          <w:u w:val="single" w:color="000000"/>
        </w:rPr>
        <w:t>r</w:t>
      </w:r>
      <w:r w:rsidRPr="00D7713E">
        <w:rPr>
          <w:rFonts w:asciiTheme="minorHAnsi" w:hAnsiTheme="minorHAnsi" w:cstheme="minorHAnsi"/>
          <w:spacing w:val="-1"/>
          <w:position w:val="-1"/>
          <w:sz w:val="24"/>
          <w:szCs w:val="24"/>
          <w:u w:val="single" w:color="000000"/>
        </w:rPr>
        <w:t>a</w:t>
      </w:r>
      <w:r w:rsidRPr="00D7713E">
        <w:rPr>
          <w:rFonts w:asciiTheme="minorHAnsi" w:hAnsiTheme="minorHAnsi" w:cstheme="minorHAnsi"/>
          <w:position w:val="-1"/>
          <w:sz w:val="24"/>
          <w:szCs w:val="24"/>
          <w:u w:val="single" w:color="000000"/>
        </w:rPr>
        <w:t xml:space="preserve">l </w:t>
      </w:r>
      <w:r w:rsidRPr="00D7713E">
        <w:rPr>
          <w:rFonts w:asciiTheme="minorHAnsi" w:hAnsiTheme="minorHAnsi" w:cstheme="minorHAnsi"/>
          <w:spacing w:val="1"/>
          <w:position w:val="-1"/>
          <w:sz w:val="24"/>
          <w:szCs w:val="24"/>
          <w:u w:val="single" w:color="000000"/>
        </w:rPr>
        <w:t>C</w:t>
      </w:r>
      <w:r w:rsidRPr="00D7713E">
        <w:rPr>
          <w:rFonts w:asciiTheme="minorHAnsi" w:hAnsiTheme="minorHAnsi" w:cstheme="minorHAnsi"/>
          <w:position w:val="-1"/>
          <w:sz w:val="24"/>
          <w:szCs w:val="24"/>
          <w:u w:val="single" w:color="000000"/>
        </w:rPr>
        <w:t>ondi</w:t>
      </w:r>
      <w:r w:rsidRPr="00D7713E">
        <w:rPr>
          <w:rFonts w:asciiTheme="minorHAnsi" w:hAnsiTheme="minorHAnsi" w:cstheme="minorHAnsi"/>
          <w:spacing w:val="1"/>
          <w:position w:val="-1"/>
          <w:sz w:val="24"/>
          <w:szCs w:val="24"/>
          <w:u w:val="single" w:color="000000"/>
        </w:rPr>
        <w:t>t</w:t>
      </w:r>
      <w:r w:rsidRPr="00D7713E">
        <w:rPr>
          <w:rFonts w:asciiTheme="minorHAnsi" w:hAnsiTheme="minorHAnsi" w:cstheme="minorHAnsi"/>
          <w:position w:val="-1"/>
          <w:sz w:val="24"/>
          <w:szCs w:val="24"/>
          <w:u w:val="single" w:color="000000"/>
        </w:rPr>
        <w:t>ions</w:t>
      </w:r>
    </w:p>
    <w:p w14:paraId="4C53835C" w14:textId="77777777" w:rsidR="007D30E8" w:rsidRPr="00D7713E" w:rsidRDefault="007D30E8">
      <w:pPr>
        <w:spacing w:before="12" w:line="240" w:lineRule="exact"/>
        <w:rPr>
          <w:rFonts w:asciiTheme="minorHAnsi" w:hAnsiTheme="minorHAnsi" w:cstheme="minorHAnsi"/>
          <w:sz w:val="24"/>
          <w:szCs w:val="24"/>
          <w:highlight w:val="yellow"/>
        </w:rPr>
      </w:pPr>
    </w:p>
    <w:p w14:paraId="3AE33CA9" w14:textId="3FAC76D6" w:rsidR="007D30E8" w:rsidRPr="00D7713E" w:rsidRDefault="00AC20E9" w:rsidP="00802AAF">
      <w:pPr>
        <w:pStyle w:val="ListParagraph"/>
        <w:numPr>
          <w:ilvl w:val="1"/>
          <w:numId w:val="25"/>
        </w:numPr>
        <w:ind w:left="1440" w:right="76"/>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r</w:t>
      </w:r>
      <w:r w:rsidRPr="00D7713E">
        <w:rPr>
          <w:rFonts w:asciiTheme="minorHAnsi" w:hAnsiTheme="minorHAnsi" w:cstheme="minorHAnsi"/>
          <w:spacing w:val="-2"/>
          <w:sz w:val="24"/>
          <w:szCs w:val="24"/>
          <w:u w:val="single" w:color="000000"/>
        </w:rPr>
        <w:t>e</w:t>
      </w:r>
      <w:r w:rsidRPr="00D7713E">
        <w:rPr>
          <w:rFonts w:asciiTheme="minorHAnsi" w:hAnsiTheme="minorHAnsi" w:cstheme="minorHAnsi"/>
          <w:sz w:val="24"/>
          <w:szCs w:val="24"/>
          <w:u w:val="single" w:color="000000"/>
        </w:rPr>
        <w:t>r</w:t>
      </w:r>
      <w:r w:rsidRPr="00D7713E">
        <w:rPr>
          <w:rFonts w:asciiTheme="minorHAnsi" w:hAnsiTheme="minorHAnsi" w:cstheme="minorHAnsi"/>
          <w:spacing w:val="-2"/>
          <w:sz w:val="24"/>
          <w:szCs w:val="24"/>
          <w:u w:val="single" w:color="000000"/>
        </w:rPr>
        <w:t>e</w:t>
      </w:r>
      <w:r w:rsidRPr="00D7713E">
        <w:rPr>
          <w:rFonts w:asciiTheme="minorHAnsi" w:hAnsiTheme="minorHAnsi" w:cstheme="minorHAnsi"/>
          <w:sz w:val="24"/>
          <w:szCs w:val="24"/>
          <w:u w:val="single" w:color="000000"/>
        </w:rPr>
        <w:t>quis</w:t>
      </w:r>
      <w:r w:rsidRPr="00D7713E">
        <w:rPr>
          <w:rFonts w:asciiTheme="minorHAnsi" w:hAnsiTheme="minorHAnsi" w:cstheme="minorHAnsi"/>
          <w:spacing w:val="1"/>
          <w:sz w:val="24"/>
          <w:szCs w:val="24"/>
          <w:u w:val="single" w:color="000000"/>
        </w:rPr>
        <w:t>i</w:t>
      </w:r>
      <w:r w:rsidRPr="00D7713E">
        <w:rPr>
          <w:rFonts w:asciiTheme="minorHAnsi" w:hAnsiTheme="minorHAnsi" w:cstheme="minorHAnsi"/>
          <w:sz w:val="24"/>
          <w:szCs w:val="24"/>
          <w:u w:val="single" w:color="000000"/>
        </w:rPr>
        <w:t>tes</w:t>
      </w:r>
      <w:r w:rsidRPr="00D7713E">
        <w:rPr>
          <w:rFonts w:asciiTheme="minorHAnsi" w:hAnsiTheme="minorHAnsi" w:cstheme="minorHAnsi"/>
          <w:spacing w:val="16"/>
          <w:sz w:val="24"/>
          <w:szCs w:val="24"/>
          <w:u w:val="single" w:color="000000"/>
        </w:rPr>
        <w:t xml:space="preserve"> </w:t>
      </w:r>
      <w:r w:rsidRPr="00D7713E">
        <w:rPr>
          <w:rFonts w:asciiTheme="minorHAnsi" w:hAnsiTheme="minorHAnsi" w:cstheme="minorHAnsi"/>
          <w:sz w:val="24"/>
          <w:szCs w:val="24"/>
          <w:u w:val="single" w:color="000000"/>
        </w:rPr>
        <w:t>to</w:t>
      </w:r>
      <w:r w:rsidRPr="00D7713E">
        <w:rPr>
          <w:rFonts w:asciiTheme="minorHAnsi" w:hAnsiTheme="minorHAnsi" w:cstheme="minorHAnsi"/>
          <w:spacing w:val="17"/>
          <w:sz w:val="24"/>
          <w:szCs w:val="24"/>
          <w:u w:val="single" w:color="000000"/>
        </w:rPr>
        <w:t xml:space="preserve"> </w:t>
      </w:r>
      <w:r w:rsidR="001B67DB" w:rsidRPr="00D7713E">
        <w:rPr>
          <w:rFonts w:asciiTheme="minorHAnsi" w:hAnsiTheme="minorHAnsi" w:cstheme="minorHAnsi"/>
          <w:spacing w:val="1"/>
          <w:sz w:val="24"/>
          <w:szCs w:val="24"/>
          <w:u w:val="single" w:color="000000"/>
        </w:rPr>
        <w:t>Stamping Final</w:t>
      </w:r>
      <w:r w:rsidRPr="00D7713E">
        <w:rPr>
          <w:rFonts w:asciiTheme="minorHAnsi" w:hAnsiTheme="minorHAnsi" w:cstheme="minorHAnsi"/>
          <w:spacing w:val="15"/>
          <w:sz w:val="24"/>
          <w:szCs w:val="24"/>
          <w:u w:val="single" w:color="000000"/>
        </w:rPr>
        <w:t xml:space="preserve"> </w:t>
      </w:r>
      <w:r w:rsidR="00984AB0" w:rsidRPr="00D7713E">
        <w:rPr>
          <w:rFonts w:asciiTheme="minorHAnsi" w:hAnsiTheme="minorHAnsi" w:cstheme="minorHAnsi"/>
          <w:spacing w:val="1"/>
          <w:sz w:val="24"/>
          <w:szCs w:val="24"/>
          <w:u w:val="single" w:color="000000"/>
        </w:rPr>
        <w:t>ARB</w:t>
      </w:r>
      <w:r w:rsidRPr="00D7713E">
        <w:rPr>
          <w:rFonts w:asciiTheme="minorHAnsi" w:hAnsiTheme="minorHAnsi" w:cstheme="minorHAnsi"/>
          <w:spacing w:val="16"/>
          <w:sz w:val="24"/>
          <w:szCs w:val="24"/>
          <w:u w:val="single" w:color="000000"/>
        </w:rPr>
        <w:t xml:space="preserve"> </w:t>
      </w: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la</w:t>
      </w:r>
      <w:r w:rsidRPr="00D7713E">
        <w:rPr>
          <w:rFonts w:asciiTheme="minorHAnsi" w:hAnsiTheme="minorHAnsi" w:cstheme="minorHAnsi"/>
          <w:spacing w:val="3"/>
          <w:sz w:val="24"/>
          <w:szCs w:val="24"/>
          <w:u w:val="single" w:color="000000"/>
        </w:rPr>
        <w:t>n</w:t>
      </w:r>
      <w:r w:rsidR="001B67DB" w:rsidRPr="00D7713E">
        <w:rPr>
          <w:rFonts w:asciiTheme="minorHAnsi" w:hAnsiTheme="minorHAnsi" w:cstheme="minorHAnsi"/>
          <w:spacing w:val="3"/>
          <w:sz w:val="24"/>
          <w:szCs w:val="24"/>
          <w:u w:val="single" w:color="000000"/>
        </w:rPr>
        <w:t xml:space="preserve"> and Issuance of Building Permit</w:t>
      </w:r>
      <w:r w:rsidRPr="00D7713E">
        <w:rPr>
          <w:rFonts w:asciiTheme="minorHAnsi" w:hAnsiTheme="minorHAnsi" w:cstheme="minorHAnsi"/>
          <w:sz w:val="24"/>
          <w:szCs w:val="24"/>
        </w:rPr>
        <w:t xml:space="preserve">: </w:t>
      </w:r>
      <w:r w:rsidRPr="00D7713E">
        <w:rPr>
          <w:rFonts w:asciiTheme="minorHAnsi" w:hAnsiTheme="minorHAnsi" w:cstheme="minorHAnsi"/>
          <w:spacing w:val="31"/>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16"/>
          <w:sz w:val="24"/>
          <w:szCs w:val="24"/>
        </w:rPr>
        <w:t xml:space="preserve"> </w:t>
      </w:r>
      <w:r w:rsidRPr="00D7713E">
        <w:rPr>
          <w:rFonts w:asciiTheme="minorHAnsi" w:hAnsiTheme="minorHAnsi" w:cstheme="minorHAnsi"/>
          <w:sz w:val="24"/>
          <w:szCs w:val="24"/>
        </w:rPr>
        <w:t>followi</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g</w:t>
      </w:r>
      <w:r w:rsidRPr="00D7713E">
        <w:rPr>
          <w:rFonts w:asciiTheme="minorHAnsi" w:hAnsiTheme="minorHAnsi" w:cstheme="minorHAnsi"/>
          <w:spacing w:val="14"/>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ions</w:t>
      </w:r>
      <w:r w:rsidRPr="00D7713E">
        <w:rPr>
          <w:rFonts w:asciiTheme="minorHAnsi" w:hAnsiTheme="minorHAnsi" w:cstheme="minorHAnsi"/>
          <w:spacing w:val="17"/>
          <w:sz w:val="24"/>
          <w:szCs w:val="24"/>
        </w:rPr>
        <w:t xml:space="preserve"> </w:t>
      </w:r>
      <w:r w:rsidRPr="00D7713E">
        <w:rPr>
          <w:rFonts w:asciiTheme="minorHAnsi" w:hAnsiTheme="minorHAnsi" w:cstheme="minorHAnsi"/>
          <w:sz w:val="24"/>
          <w:szCs w:val="24"/>
        </w:rPr>
        <w:t>must</w:t>
      </w:r>
      <w:r w:rsidRPr="00D7713E">
        <w:rPr>
          <w:rFonts w:asciiTheme="minorHAnsi" w:hAnsiTheme="minorHAnsi" w:cstheme="minorHAnsi"/>
          <w:spacing w:val="18"/>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13"/>
          <w:sz w:val="24"/>
          <w:szCs w:val="24"/>
        </w:rPr>
        <w:t xml:space="preserve"> </w:t>
      </w:r>
      <w:r w:rsidRPr="00D7713E">
        <w:rPr>
          <w:rFonts w:asciiTheme="minorHAnsi" w:hAnsiTheme="minorHAnsi" w:cstheme="minorHAnsi"/>
          <w:sz w:val="24"/>
          <w:szCs w:val="24"/>
        </w:rPr>
        <w:t>met</w:t>
      </w:r>
      <w:r w:rsidRPr="00D7713E">
        <w:rPr>
          <w:rFonts w:asciiTheme="minorHAnsi" w:hAnsiTheme="minorHAnsi" w:cstheme="minorHAnsi"/>
          <w:spacing w:val="19"/>
          <w:sz w:val="24"/>
          <w:szCs w:val="24"/>
        </w:rPr>
        <w:t xml:space="preserve"> </w:t>
      </w:r>
      <w:r w:rsidRPr="00D7713E">
        <w:rPr>
          <w:rFonts w:asciiTheme="minorHAnsi" w:hAnsiTheme="minorHAnsi" w:cstheme="minorHAnsi"/>
          <w:sz w:val="24"/>
          <w:szCs w:val="24"/>
        </w:rPr>
        <w:t>b</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fo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 xml:space="preserve">e the </w:t>
      </w:r>
      <w:r w:rsidR="001B67DB" w:rsidRPr="00D7713E">
        <w:rPr>
          <w:rFonts w:asciiTheme="minorHAnsi" w:hAnsiTheme="minorHAnsi" w:cstheme="minorHAnsi"/>
          <w:spacing w:val="3"/>
          <w:sz w:val="24"/>
          <w:szCs w:val="24"/>
        </w:rPr>
        <w:t>Architectural Review Board</w:t>
      </w:r>
      <w:r w:rsidR="001B67DB" w:rsidRPr="00D7713E">
        <w:rPr>
          <w:rFonts w:asciiTheme="minorHAnsi" w:hAnsiTheme="minorHAnsi" w:cstheme="minorHAnsi"/>
          <w:spacing w:val="-1"/>
          <w:sz w:val="24"/>
          <w:szCs w:val="24"/>
        </w:rPr>
        <w:t xml:space="preserve"> </w:t>
      </w:r>
      <w:r w:rsidR="001B67DB" w:rsidRPr="00D7713E">
        <w:rPr>
          <w:rFonts w:asciiTheme="minorHAnsi" w:hAnsiTheme="minorHAnsi" w:cstheme="minorHAnsi"/>
          <w:spacing w:val="1"/>
          <w:sz w:val="24"/>
          <w:szCs w:val="24"/>
        </w:rPr>
        <w:t>P</w:t>
      </w:r>
      <w:r w:rsidR="001B67DB" w:rsidRPr="00D7713E">
        <w:rPr>
          <w:rFonts w:asciiTheme="minorHAnsi" w:hAnsiTheme="minorHAnsi" w:cstheme="minorHAnsi"/>
          <w:sz w:val="24"/>
          <w:szCs w:val="24"/>
        </w:rPr>
        <w:t>lan (</w:t>
      </w:r>
      <w:r w:rsidR="001B67DB" w:rsidRPr="00D7713E">
        <w:rPr>
          <w:rFonts w:asciiTheme="minorHAnsi" w:hAnsiTheme="minorHAnsi" w:cstheme="minorHAnsi"/>
          <w:spacing w:val="-2"/>
          <w:sz w:val="24"/>
          <w:szCs w:val="24"/>
        </w:rPr>
        <w:t>“</w:t>
      </w:r>
      <w:r w:rsidR="001B67DB" w:rsidRPr="00D7713E">
        <w:rPr>
          <w:rFonts w:asciiTheme="minorHAnsi" w:hAnsiTheme="minorHAnsi" w:cstheme="minorHAnsi"/>
          <w:spacing w:val="-1"/>
          <w:sz w:val="24"/>
          <w:szCs w:val="24"/>
        </w:rPr>
        <w:t>F</w:t>
      </w:r>
      <w:r w:rsidR="001B67DB" w:rsidRPr="00D7713E">
        <w:rPr>
          <w:rFonts w:asciiTheme="minorHAnsi" w:hAnsiTheme="minorHAnsi" w:cstheme="minorHAnsi"/>
          <w:sz w:val="24"/>
          <w:szCs w:val="24"/>
        </w:rPr>
        <w:t xml:space="preserve">inal </w:t>
      </w:r>
      <w:r w:rsidR="001B67DB" w:rsidRPr="00D7713E">
        <w:rPr>
          <w:rFonts w:asciiTheme="minorHAnsi" w:hAnsiTheme="minorHAnsi" w:cstheme="minorHAnsi"/>
          <w:spacing w:val="1"/>
          <w:sz w:val="24"/>
          <w:szCs w:val="24"/>
        </w:rPr>
        <w:t>ARB P</w:t>
      </w:r>
      <w:r w:rsidR="001B67DB" w:rsidRPr="00D7713E">
        <w:rPr>
          <w:rFonts w:asciiTheme="minorHAnsi" w:hAnsiTheme="minorHAnsi" w:cstheme="minorHAnsi"/>
          <w:spacing w:val="2"/>
          <w:sz w:val="24"/>
          <w:szCs w:val="24"/>
        </w:rPr>
        <w:t>l</w:t>
      </w:r>
      <w:r w:rsidR="001B67DB" w:rsidRPr="00D7713E">
        <w:rPr>
          <w:rFonts w:asciiTheme="minorHAnsi" w:hAnsiTheme="minorHAnsi" w:cstheme="minorHAnsi"/>
          <w:spacing w:val="-1"/>
          <w:sz w:val="24"/>
          <w:szCs w:val="24"/>
        </w:rPr>
        <w:t>a</w:t>
      </w:r>
      <w:r w:rsidR="001B67DB" w:rsidRPr="00D7713E">
        <w:rPr>
          <w:rFonts w:asciiTheme="minorHAnsi" w:hAnsiTheme="minorHAnsi" w:cstheme="minorHAnsi"/>
          <w:sz w:val="24"/>
          <w:szCs w:val="24"/>
        </w:rPr>
        <w:t>n</w:t>
      </w:r>
      <w:r w:rsidR="001B67DB" w:rsidRPr="00D7713E">
        <w:rPr>
          <w:rFonts w:asciiTheme="minorHAnsi" w:hAnsiTheme="minorHAnsi" w:cstheme="minorHAnsi"/>
          <w:spacing w:val="-1"/>
          <w:sz w:val="24"/>
          <w:szCs w:val="24"/>
        </w:rPr>
        <w:t xml:space="preserve">”) </w:t>
      </w:r>
      <w:r w:rsidR="001B67DB" w:rsidRPr="00D7713E">
        <w:rPr>
          <w:rFonts w:asciiTheme="minorHAnsi" w:hAnsiTheme="minorHAnsi" w:cstheme="minorHAnsi"/>
          <w:sz w:val="24"/>
          <w:szCs w:val="24"/>
        </w:rPr>
        <w:t>is stamped</w:t>
      </w:r>
      <w:r w:rsidRPr="00D7713E">
        <w:rPr>
          <w:rFonts w:asciiTheme="minorHAnsi" w:hAnsiTheme="minorHAnsi" w:cstheme="minorHAnsi"/>
          <w:spacing w:val="2"/>
          <w:sz w:val="24"/>
          <w:szCs w:val="24"/>
        </w:rPr>
        <w:t xml:space="preserve"> </w:t>
      </w:r>
      <w:r w:rsidR="001B67DB" w:rsidRPr="00D7713E">
        <w:rPr>
          <w:rFonts w:asciiTheme="minorHAnsi" w:hAnsiTheme="minorHAnsi" w:cstheme="minorHAnsi"/>
          <w:spacing w:val="2"/>
          <w:sz w:val="24"/>
          <w:szCs w:val="24"/>
        </w:rPr>
        <w:t>and a Building Permit is issued</w:t>
      </w:r>
      <w:r w:rsidRPr="00D7713E">
        <w:rPr>
          <w:rFonts w:asciiTheme="minorHAnsi" w:hAnsiTheme="minorHAnsi" w:cstheme="minorHAnsi"/>
          <w:sz w:val="24"/>
          <w:szCs w:val="24"/>
        </w:rPr>
        <w:t>:</w:t>
      </w:r>
    </w:p>
    <w:p w14:paraId="3A9AE9E0" w14:textId="77777777" w:rsidR="007D30E8" w:rsidRPr="00D7713E" w:rsidRDefault="007D30E8">
      <w:pPr>
        <w:spacing w:before="16" w:line="260" w:lineRule="exact"/>
        <w:rPr>
          <w:rFonts w:asciiTheme="minorHAnsi" w:hAnsiTheme="minorHAnsi" w:cstheme="minorHAnsi"/>
          <w:sz w:val="24"/>
          <w:szCs w:val="24"/>
        </w:rPr>
      </w:pPr>
    </w:p>
    <w:p w14:paraId="640AFEFB" w14:textId="5CCE2C4C" w:rsidR="007D30E8" w:rsidRPr="00D7713E" w:rsidRDefault="00AC20E9">
      <w:pPr>
        <w:tabs>
          <w:tab w:val="left" w:pos="2980"/>
        </w:tabs>
        <w:ind w:left="2981" w:right="76" w:hanging="721"/>
        <w:rPr>
          <w:rFonts w:asciiTheme="minorHAnsi" w:hAnsiTheme="minorHAnsi" w:cstheme="minorHAnsi"/>
          <w:sz w:val="24"/>
          <w:szCs w:val="24"/>
        </w:rPr>
      </w:pPr>
      <w:r w:rsidRPr="00D7713E">
        <w:rPr>
          <w:rFonts w:asciiTheme="minorHAnsi" w:hAnsiTheme="minorHAnsi" w:cstheme="minorHAnsi"/>
          <w:sz w:val="24"/>
          <w:szCs w:val="24"/>
        </w:rPr>
        <w:t>i.</w:t>
      </w:r>
      <w:r w:rsidRPr="00D7713E">
        <w:rPr>
          <w:rFonts w:asciiTheme="minorHAnsi" w:hAnsiTheme="minorHAnsi" w:cstheme="minorHAnsi"/>
          <w:sz w:val="24"/>
          <w:szCs w:val="24"/>
        </w:rPr>
        <w:tab/>
        <w:t xml:space="preserve">The </w:t>
      </w:r>
      <w:r w:rsidR="00815CC9" w:rsidRPr="00D7713E">
        <w:rPr>
          <w:rFonts w:asciiTheme="minorHAnsi" w:hAnsiTheme="minorHAnsi" w:cstheme="minorHAnsi"/>
          <w:sz w:val="24"/>
          <w:szCs w:val="24"/>
        </w:rPr>
        <w:t>Architectural Review Board</w:t>
      </w:r>
      <w:r w:rsidRPr="00D7713E">
        <w:rPr>
          <w:rFonts w:asciiTheme="minorHAnsi" w:hAnsiTheme="minorHAnsi" w:cstheme="minorHAnsi"/>
          <w:spacing w:val="-1"/>
          <w:sz w:val="24"/>
          <w:szCs w:val="24"/>
        </w:rPr>
        <w:t>’</w:t>
      </w:r>
      <w:r w:rsidRPr="00D7713E">
        <w:rPr>
          <w:rFonts w:asciiTheme="minorHAnsi" w:hAnsiTheme="minorHAnsi" w:cstheme="minorHAnsi"/>
          <w:sz w:val="24"/>
          <w:szCs w:val="24"/>
        </w:rPr>
        <w:t xml:space="preserve">s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va</w:t>
      </w:r>
      <w:r w:rsidRPr="00D7713E">
        <w:rPr>
          <w:rFonts w:asciiTheme="minorHAnsi" w:hAnsiTheme="minorHAnsi" w:cstheme="minorHAnsi"/>
          <w:sz w:val="24"/>
          <w:szCs w:val="24"/>
        </w:rPr>
        <w:t xml:space="preserve">l is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 xml:space="preserve">ioned upon </w:t>
      </w:r>
      <w:r w:rsidR="001B67DB" w:rsidRPr="00D7713E">
        <w:rPr>
          <w:rFonts w:asciiTheme="minorHAnsi" w:hAnsiTheme="minorHAnsi" w:cstheme="minorHAnsi"/>
          <w:sz w:val="24"/>
          <w:szCs w:val="24"/>
        </w:rPr>
        <w:t xml:space="preserve">the </w:t>
      </w:r>
      <w:r w:rsidR="00F97259" w:rsidRPr="00D7713E">
        <w:rPr>
          <w:rFonts w:asciiTheme="minorHAnsi" w:hAnsiTheme="minorHAnsi" w:cstheme="minorHAnsi"/>
          <w:sz w:val="24"/>
          <w:szCs w:val="24"/>
        </w:rPr>
        <w:t>A</w:t>
      </w:r>
      <w:r w:rsidRPr="00D7713E">
        <w:rPr>
          <w:rFonts w:asciiTheme="minorHAnsi" w:hAnsiTheme="minorHAnsi" w:cstheme="minorHAnsi"/>
          <w:sz w:val="24"/>
          <w:szCs w:val="24"/>
        </w:rPr>
        <w:t>pplic</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nt r</w:t>
      </w:r>
      <w:r w:rsidRPr="00D7713E">
        <w:rPr>
          <w:rFonts w:asciiTheme="minorHAnsi" w:hAnsiTheme="minorHAnsi" w:cstheme="minorHAnsi"/>
          <w:spacing w:val="-2"/>
          <w:sz w:val="24"/>
          <w:szCs w:val="24"/>
        </w:rPr>
        <w:t>e</w:t>
      </w:r>
      <w:r w:rsidRPr="00D7713E">
        <w:rPr>
          <w:rFonts w:asciiTheme="minorHAnsi" w:hAnsiTheme="minorHAnsi" w:cstheme="minorHAnsi"/>
          <w:spacing w:val="-1"/>
          <w:sz w:val="24"/>
          <w:szCs w:val="24"/>
        </w:rPr>
        <w:t>ce</w:t>
      </w:r>
      <w:r w:rsidRPr="00D7713E">
        <w:rPr>
          <w:rFonts w:asciiTheme="minorHAnsi" w:hAnsiTheme="minorHAnsi" w:cstheme="minorHAnsi"/>
          <w:sz w:val="24"/>
          <w:szCs w:val="24"/>
        </w:rPr>
        <w:t>iv</w:t>
      </w:r>
      <w:r w:rsidRPr="00D7713E">
        <w:rPr>
          <w:rFonts w:asciiTheme="minorHAnsi" w:hAnsiTheme="minorHAnsi" w:cstheme="minorHAnsi"/>
          <w:spacing w:val="1"/>
          <w:sz w:val="24"/>
          <w:szCs w:val="24"/>
        </w:rPr>
        <w:t>i</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 xml:space="preserve">g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6"/>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va</w:t>
      </w:r>
      <w:r w:rsidRPr="00D7713E">
        <w:rPr>
          <w:rFonts w:asciiTheme="minorHAnsi" w:hAnsiTheme="minorHAnsi" w:cstheme="minorHAnsi"/>
          <w:sz w:val="24"/>
          <w:szCs w:val="24"/>
        </w:rPr>
        <w:t>ls</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quir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d</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5"/>
          <w:sz w:val="24"/>
          <w:szCs w:val="24"/>
        </w:rPr>
        <w:t>b</w:t>
      </w:r>
      <w:r w:rsidRPr="00D7713E">
        <w:rPr>
          <w:rFonts w:asciiTheme="minorHAnsi" w:hAnsiTheme="minorHAnsi" w:cstheme="minorHAnsi"/>
          <w:sz w:val="24"/>
          <w:szCs w:val="24"/>
        </w:rPr>
        <w:t>y</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other</w:t>
      </w:r>
      <w:r w:rsidRPr="00D7713E">
        <w:rPr>
          <w:rFonts w:asciiTheme="minorHAnsi" w:hAnsiTheme="minorHAnsi" w:cstheme="minorHAnsi"/>
          <w:spacing w:val="6"/>
          <w:sz w:val="24"/>
          <w:szCs w:val="24"/>
        </w:rPr>
        <w:t xml:space="preserve"> </w:t>
      </w:r>
      <w:r w:rsidRPr="00D7713E">
        <w:rPr>
          <w:rFonts w:asciiTheme="minorHAnsi" w:hAnsiTheme="minorHAnsi" w:cstheme="minorHAnsi"/>
          <w:spacing w:val="-2"/>
          <w:sz w:val="24"/>
          <w:szCs w:val="24"/>
        </w:rPr>
        <w:t>g</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n</w:t>
      </w:r>
      <w:r w:rsidRPr="00D7713E">
        <w:rPr>
          <w:rFonts w:asciiTheme="minorHAnsi" w:hAnsiTheme="minorHAnsi" w:cstheme="minorHAnsi"/>
          <w:sz w:val="24"/>
          <w:szCs w:val="24"/>
        </w:rPr>
        <w:t>ment</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w:t>
      </w:r>
      <w:r w:rsidRPr="00D7713E">
        <w:rPr>
          <w:rFonts w:asciiTheme="minorHAnsi" w:hAnsiTheme="minorHAnsi" w:cstheme="minorHAnsi"/>
          <w:sz w:val="24"/>
          <w:szCs w:val="24"/>
        </w:rPr>
        <w:t>i</w:t>
      </w:r>
      <w:r w:rsidRPr="00D7713E">
        <w:rPr>
          <w:rFonts w:asciiTheme="minorHAnsi" w:hAnsiTheme="minorHAnsi" w:cstheme="minorHAnsi"/>
          <w:spacing w:val="3"/>
          <w:sz w:val="24"/>
          <w:szCs w:val="24"/>
        </w:rPr>
        <w:t>n</w:t>
      </w:r>
      <w:r w:rsidRPr="00D7713E">
        <w:rPr>
          <w:rFonts w:asciiTheme="minorHAnsi" w:hAnsiTheme="minorHAnsi" w:cstheme="minorHAnsi"/>
          <w:sz w:val="24"/>
          <w:szCs w:val="24"/>
        </w:rPr>
        <w:t xml:space="preserve">g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g</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 xml:space="preserve">ies </w:t>
      </w:r>
      <w:r w:rsidRPr="00D7713E">
        <w:rPr>
          <w:rFonts w:asciiTheme="minorHAnsi" w:hAnsiTheme="minorHAnsi" w:cstheme="minorHAnsi"/>
          <w:spacing w:val="-1"/>
          <w:sz w:val="24"/>
          <w:szCs w:val="24"/>
        </w:rPr>
        <w:t>w</w:t>
      </w:r>
      <w:r w:rsidRPr="00D7713E">
        <w:rPr>
          <w:rFonts w:asciiTheme="minorHAnsi" w:hAnsiTheme="minorHAnsi" w:cstheme="minorHAnsi"/>
          <w:sz w:val="24"/>
          <w:szCs w:val="24"/>
        </w:rPr>
        <w:t>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 xml:space="preserve">hout </w:t>
      </w:r>
      <w:r w:rsidRPr="00D7713E">
        <w:rPr>
          <w:rFonts w:asciiTheme="minorHAnsi" w:hAnsiTheme="minorHAnsi" w:cstheme="minorHAnsi"/>
          <w:spacing w:val="1"/>
          <w:sz w:val="24"/>
          <w:szCs w:val="24"/>
        </w:rPr>
        <w:t>m</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t</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ri</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 devi</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on f</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 xml:space="preserve">om </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he</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App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w:t>
      </w:r>
      <w:r w:rsidRPr="00D7713E">
        <w:rPr>
          <w:rFonts w:asciiTheme="minorHAnsi" w:hAnsiTheme="minorHAnsi" w:cstheme="minorHAnsi"/>
          <w:spacing w:val="3"/>
          <w:sz w:val="24"/>
          <w:szCs w:val="24"/>
        </w:rPr>
        <w:t>P</w:t>
      </w:r>
      <w:r w:rsidRPr="00D7713E">
        <w:rPr>
          <w:rFonts w:asciiTheme="minorHAnsi" w:hAnsiTheme="minorHAnsi" w:cstheme="minorHAnsi"/>
          <w:sz w:val="24"/>
          <w:szCs w:val="24"/>
        </w:rPr>
        <w:t>lans.</w:t>
      </w:r>
    </w:p>
    <w:p w14:paraId="58AE33EA" w14:textId="7065A0A7" w:rsidR="00802AAF" w:rsidRPr="00D7713E" w:rsidRDefault="00AC20E9" w:rsidP="00802AAF">
      <w:pPr>
        <w:tabs>
          <w:tab w:val="left" w:pos="2980"/>
        </w:tabs>
        <w:ind w:left="2981" w:right="74" w:hanging="721"/>
        <w:rPr>
          <w:rFonts w:asciiTheme="minorHAnsi" w:hAnsiTheme="minorHAnsi" w:cstheme="minorHAnsi"/>
          <w:sz w:val="24"/>
          <w:szCs w:val="24"/>
        </w:rPr>
      </w:pPr>
      <w:r w:rsidRPr="00D7713E">
        <w:rPr>
          <w:rFonts w:asciiTheme="minorHAnsi" w:hAnsiTheme="minorHAnsi" w:cstheme="minorHAnsi"/>
          <w:sz w:val="24"/>
          <w:szCs w:val="24"/>
        </w:rPr>
        <w:t>ii.</w:t>
      </w:r>
      <w:r w:rsidRPr="00D7713E">
        <w:rPr>
          <w:rFonts w:asciiTheme="minorHAnsi" w:hAnsiTheme="minorHAnsi" w:cstheme="minorHAnsi"/>
          <w:sz w:val="24"/>
          <w:szCs w:val="24"/>
        </w:rPr>
        <w:tab/>
      </w:r>
      <w:r w:rsidRPr="00D7713E">
        <w:rPr>
          <w:rFonts w:asciiTheme="minorHAnsi" w:hAnsiTheme="minorHAnsi" w:cstheme="minorHAnsi"/>
          <w:spacing w:val="-3"/>
          <w:sz w:val="24"/>
          <w:szCs w:val="24"/>
        </w:rPr>
        <w:t>I</w:t>
      </w:r>
      <w:r w:rsidRPr="00D7713E">
        <w:rPr>
          <w:rFonts w:asciiTheme="minorHAnsi" w:hAnsiTheme="minorHAnsi" w:cstheme="minorHAnsi"/>
          <w:sz w:val="24"/>
          <w:szCs w:val="24"/>
        </w:rPr>
        <w:t xml:space="preserve">f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s a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 xml:space="preserve">ion to </w:t>
      </w:r>
      <w:r w:rsidRPr="00D7713E">
        <w:rPr>
          <w:rFonts w:asciiTheme="minorHAnsi" w:hAnsiTheme="minorHAnsi" w:cstheme="minorHAnsi"/>
          <w:spacing w:val="-1"/>
          <w:sz w:val="24"/>
          <w:szCs w:val="24"/>
        </w:rPr>
        <w:t>a</w:t>
      </w:r>
      <w:r w:rsidRPr="00D7713E">
        <w:rPr>
          <w:rFonts w:asciiTheme="minorHAnsi" w:hAnsiTheme="minorHAnsi" w:cstheme="minorHAnsi"/>
          <w:spacing w:val="-2"/>
          <w:sz w:val="24"/>
          <w:szCs w:val="24"/>
        </w:rPr>
        <w:t>p</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l </w:t>
      </w:r>
      <w:r w:rsidRPr="00D7713E">
        <w:rPr>
          <w:rFonts w:asciiTheme="minorHAnsi" w:hAnsiTheme="minorHAnsi" w:cstheme="minorHAnsi"/>
          <w:spacing w:val="-1"/>
          <w:sz w:val="24"/>
          <w:szCs w:val="24"/>
        </w:rPr>
        <w:t>a</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 xml:space="preserve">y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a</w:t>
      </w:r>
      <w:r w:rsidRPr="00D7713E">
        <w:rPr>
          <w:rFonts w:asciiTheme="minorHAnsi" w:hAnsiTheme="minorHAnsi" w:cstheme="minorHAnsi"/>
          <w:spacing w:val="2"/>
          <w:sz w:val="24"/>
          <w:szCs w:val="24"/>
        </w:rPr>
        <w:t>n</w:t>
      </w:r>
      <w:r w:rsidRPr="00D7713E">
        <w:rPr>
          <w:rFonts w:asciiTheme="minorHAnsi" w:hAnsiTheme="minorHAnsi" w:cstheme="minorHAnsi"/>
          <w:spacing w:val="-2"/>
          <w:sz w:val="24"/>
          <w:szCs w:val="24"/>
        </w:rPr>
        <w:t>g</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s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re 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quir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d to t</w:t>
      </w:r>
      <w:r w:rsidRPr="00D7713E">
        <w:rPr>
          <w:rFonts w:asciiTheme="minorHAnsi" w:hAnsiTheme="minorHAnsi" w:cstheme="minorHAnsi"/>
          <w:spacing w:val="5"/>
          <w:sz w:val="24"/>
          <w:szCs w:val="24"/>
        </w:rPr>
        <w:t>h</w:t>
      </w:r>
      <w:r w:rsidRPr="00D7713E">
        <w:rPr>
          <w:rFonts w:asciiTheme="minorHAnsi" w:hAnsiTheme="minorHAnsi" w:cstheme="minorHAnsi"/>
          <w:sz w:val="24"/>
          <w:szCs w:val="24"/>
        </w:rPr>
        <w:t>e App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d</w:t>
      </w:r>
      <w:r w:rsidRPr="00D7713E">
        <w:rPr>
          <w:rFonts w:asciiTheme="minorHAnsi" w:hAnsiTheme="minorHAnsi" w:cstheme="minorHAnsi"/>
          <w:spacing w:val="1"/>
          <w:sz w:val="24"/>
          <w:szCs w:val="24"/>
        </w:rPr>
        <w:t xml:space="preserve"> P</w:t>
      </w:r>
      <w:r w:rsidRPr="00D7713E">
        <w:rPr>
          <w:rFonts w:asciiTheme="minorHAnsi" w:hAnsiTheme="minorHAnsi" w:cstheme="minorHAnsi"/>
          <w:sz w:val="24"/>
          <w:szCs w:val="24"/>
        </w:rPr>
        <w:t>lans,</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the Applic</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nt</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shall</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submi</w:t>
      </w:r>
      <w:r w:rsidRPr="00D7713E">
        <w:rPr>
          <w:rFonts w:asciiTheme="minorHAnsi" w:hAnsiTheme="minorHAnsi" w:cstheme="minorHAnsi"/>
          <w:spacing w:val="3"/>
          <w:sz w:val="24"/>
          <w:szCs w:val="24"/>
        </w:rPr>
        <w:t>t</w:t>
      </w:r>
      <w:r w:rsidRPr="00D7713E">
        <w:rPr>
          <w:rFonts w:asciiTheme="minorHAnsi" w:hAnsiTheme="minorHAnsi" w:cstheme="minorHAnsi"/>
          <w:sz w:val="24"/>
          <w:szCs w:val="24"/>
        </w:rPr>
        <w:t>:</w:t>
      </w:r>
      <w:r w:rsidR="00F97259" w:rsidRPr="00D7713E">
        <w:rPr>
          <w:rFonts w:asciiTheme="minorHAnsi" w:hAnsiTheme="minorHAnsi" w:cstheme="minorHAnsi"/>
          <w:sz w:val="24"/>
          <w:szCs w:val="24"/>
        </w:rPr>
        <w:t xml:space="preserve"> </w:t>
      </w:r>
      <w:r w:rsidRPr="00D7713E">
        <w:rPr>
          <w:rFonts w:asciiTheme="minorHAnsi" w:hAnsiTheme="minorHAnsi" w:cstheme="minorHAnsi"/>
          <w:sz w:val="24"/>
          <w:szCs w:val="24"/>
        </w:rPr>
        <w:t>(i)</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fin</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 xml:space="preserve">plans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omp</w:t>
      </w:r>
      <w:r w:rsidRPr="00D7713E">
        <w:rPr>
          <w:rFonts w:asciiTheme="minorHAnsi" w:hAnsiTheme="minorHAnsi" w:cstheme="minorHAnsi"/>
          <w:spacing w:val="3"/>
          <w:sz w:val="24"/>
          <w:szCs w:val="24"/>
        </w:rPr>
        <w:t>l</w:t>
      </w:r>
      <w:r w:rsidRPr="00D7713E">
        <w:rPr>
          <w:rFonts w:asciiTheme="minorHAnsi" w:hAnsiTheme="minorHAnsi" w:cstheme="minorHAnsi"/>
          <w:spacing w:val="-5"/>
          <w:sz w:val="24"/>
          <w:szCs w:val="24"/>
        </w:rPr>
        <w:t>y</w:t>
      </w:r>
      <w:r w:rsidRPr="00D7713E">
        <w:rPr>
          <w:rFonts w:asciiTheme="minorHAnsi" w:hAnsiTheme="minorHAnsi" w:cstheme="minorHAnsi"/>
          <w:sz w:val="24"/>
          <w:szCs w:val="24"/>
        </w:rPr>
        <w:t>i</w:t>
      </w:r>
      <w:r w:rsidRPr="00D7713E">
        <w:rPr>
          <w:rFonts w:asciiTheme="minorHAnsi" w:hAnsiTheme="minorHAnsi" w:cstheme="minorHAnsi"/>
          <w:spacing w:val="3"/>
          <w:sz w:val="24"/>
          <w:szCs w:val="24"/>
        </w:rPr>
        <w:t>n</w:t>
      </w:r>
      <w:r w:rsidRPr="00D7713E">
        <w:rPr>
          <w:rFonts w:asciiTheme="minorHAnsi" w:hAnsiTheme="minorHAnsi" w:cstheme="minorHAnsi"/>
          <w:sz w:val="24"/>
          <w:szCs w:val="24"/>
        </w:rPr>
        <w:t>g with</w:t>
      </w:r>
      <w:r w:rsidRPr="00D7713E">
        <w:rPr>
          <w:rFonts w:asciiTheme="minorHAnsi" w:hAnsiTheme="minorHAnsi" w:cstheme="minorHAnsi"/>
          <w:spacing w:val="2"/>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qu</w:t>
      </w:r>
      <w:r w:rsidRPr="00D7713E">
        <w:rPr>
          <w:rFonts w:asciiTheme="minorHAnsi" w:hAnsiTheme="minorHAnsi" w:cstheme="minorHAnsi"/>
          <w:spacing w:val="3"/>
          <w:sz w:val="24"/>
          <w:szCs w:val="24"/>
        </w:rPr>
        <w:t>i</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ments</w:t>
      </w:r>
      <w:r w:rsidRPr="00D7713E">
        <w:rPr>
          <w:rFonts w:asciiTheme="minorHAnsi" w:hAnsiTheme="minorHAnsi" w:cstheme="minorHAnsi"/>
          <w:spacing w:val="2"/>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nd</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ions</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th</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s</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solu</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w:t>
      </w:r>
      <w:r w:rsidRPr="00D7713E">
        <w:rPr>
          <w:rFonts w:asciiTheme="minorHAnsi" w:hAnsiTheme="minorHAnsi" w:cstheme="minorHAnsi"/>
          <w:spacing w:val="6"/>
          <w:sz w:val="24"/>
          <w:szCs w:val="24"/>
        </w:rPr>
        <w:t>n</w:t>
      </w:r>
      <w:r w:rsidRPr="00D7713E">
        <w:rPr>
          <w:rFonts w:asciiTheme="minorHAnsi" w:hAnsiTheme="minorHAnsi" w:cstheme="minorHAnsi"/>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nd (ii) a </w:t>
      </w:r>
      <w:r w:rsidRPr="00D7713E">
        <w:rPr>
          <w:rFonts w:asciiTheme="minorHAnsi" w:hAnsiTheme="minorHAnsi" w:cstheme="minorHAnsi"/>
          <w:spacing w:val="-1"/>
          <w:sz w:val="24"/>
          <w:szCs w:val="24"/>
        </w:rPr>
        <w:t>c</w:t>
      </w:r>
      <w:r w:rsidRPr="00D7713E">
        <w:rPr>
          <w:rFonts w:asciiTheme="minorHAnsi" w:hAnsiTheme="minorHAnsi" w:cstheme="minorHAnsi"/>
          <w:spacing w:val="2"/>
          <w:sz w:val="24"/>
          <w:szCs w:val="24"/>
        </w:rPr>
        <w:t>h</w:t>
      </w:r>
      <w:r w:rsidRPr="00D7713E">
        <w:rPr>
          <w:rFonts w:asciiTheme="minorHAnsi" w:hAnsiTheme="minorHAnsi" w:cstheme="minorHAnsi"/>
          <w:spacing w:val="-1"/>
          <w:sz w:val="24"/>
          <w:szCs w:val="24"/>
        </w:rPr>
        <w:t>ec</w:t>
      </w:r>
      <w:r w:rsidRPr="00D7713E">
        <w:rPr>
          <w:rFonts w:asciiTheme="minorHAnsi" w:hAnsiTheme="minorHAnsi" w:cstheme="minorHAnsi"/>
          <w:sz w:val="24"/>
          <w:szCs w:val="24"/>
        </w:rPr>
        <w:t>k</w:t>
      </w:r>
      <w:r w:rsidRPr="00D7713E">
        <w:rPr>
          <w:rFonts w:asciiTheme="minorHAnsi" w:hAnsiTheme="minorHAnsi" w:cstheme="minorHAnsi"/>
          <w:spacing w:val="17"/>
          <w:sz w:val="24"/>
          <w:szCs w:val="24"/>
        </w:rPr>
        <w:t xml:space="preserve"> </w:t>
      </w:r>
      <w:r w:rsidRPr="00D7713E">
        <w:rPr>
          <w:rFonts w:asciiTheme="minorHAnsi" w:hAnsiTheme="minorHAnsi" w:cstheme="minorHAnsi"/>
          <w:sz w:val="24"/>
          <w:szCs w:val="24"/>
        </w:rPr>
        <w:t>l</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 xml:space="preserve">st </w:t>
      </w:r>
      <w:r w:rsidRPr="00D7713E">
        <w:rPr>
          <w:rFonts w:asciiTheme="minorHAnsi" w:hAnsiTheme="minorHAnsi" w:cstheme="minorHAnsi"/>
          <w:spacing w:val="2"/>
          <w:sz w:val="24"/>
          <w:szCs w:val="24"/>
        </w:rPr>
        <w:t>s</w:t>
      </w:r>
      <w:r w:rsidRPr="00D7713E">
        <w:rPr>
          <w:rFonts w:asciiTheme="minorHAnsi" w:hAnsiTheme="minorHAnsi" w:cstheme="minorHAnsi"/>
          <w:sz w:val="24"/>
          <w:szCs w:val="24"/>
        </w:rPr>
        <w:t>um</w:t>
      </w:r>
      <w:r w:rsidRPr="00D7713E">
        <w:rPr>
          <w:rFonts w:asciiTheme="minorHAnsi" w:hAnsiTheme="minorHAnsi" w:cstheme="minorHAnsi"/>
          <w:spacing w:val="1"/>
          <w:sz w:val="24"/>
          <w:szCs w:val="24"/>
        </w:rPr>
        <w:t>m</w:t>
      </w:r>
      <w:r w:rsidRPr="00D7713E">
        <w:rPr>
          <w:rFonts w:asciiTheme="minorHAnsi" w:hAnsiTheme="minorHAnsi" w:cstheme="minorHAnsi"/>
          <w:spacing w:val="-1"/>
          <w:sz w:val="24"/>
          <w:szCs w:val="24"/>
        </w:rPr>
        <w:t>a</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y</w:t>
      </w:r>
      <w:r w:rsidRPr="00D7713E">
        <w:rPr>
          <w:rFonts w:asciiTheme="minorHAnsi" w:hAnsiTheme="minorHAnsi" w:cstheme="minorHAnsi"/>
          <w:spacing w:val="12"/>
          <w:sz w:val="24"/>
          <w:szCs w:val="24"/>
        </w:rPr>
        <w:t xml:space="preserve"> </w:t>
      </w:r>
      <w:r w:rsidRPr="00D7713E">
        <w:rPr>
          <w:rFonts w:asciiTheme="minorHAnsi" w:hAnsiTheme="minorHAnsi" w:cstheme="minorHAnsi"/>
          <w:sz w:val="24"/>
          <w:szCs w:val="24"/>
        </w:rPr>
        <w:t>ind</w:t>
      </w:r>
      <w:r w:rsidRPr="00D7713E">
        <w:rPr>
          <w:rFonts w:asciiTheme="minorHAnsi" w:hAnsiTheme="minorHAnsi" w:cstheme="minorHAnsi"/>
          <w:spacing w:val="3"/>
          <w:sz w:val="24"/>
          <w:szCs w:val="24"/>
        </w:rPr>
        <w:t>i</w:t>
      </w:r>
      <w:r w:rsidRPr="00D7713E">
        <w:rPr>
          <w:rFonts w:asciiTheme="minorHAnsi" w:hAnsiTheme="minorHAnsi" w:cstheme="minorHAnsi"/>
          <w:spacing w:val="-1"/>
          <w:sz w:val="24"/>
          <w:szCs w:val="24"/>
        </w:rPr>
        <w:t>ca</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g how the</w:t>
      </w:r>
      <w:r w:rsidRPr="00D7713E">
        <w:rPr>
          <w:rFonts w:asciiTheme="minorHAnsi" w:hAnsiTheme="minorHAnsi" w:cstheme="minorHAnsi"/>
          <w:spacing w:val="16"/>
          <w:sz w:val="24"/>
          <w:szCs w:val="24"/>
        </w:rPr>
        <w:t xml:space="preserve"> </w:t>
      </w:r>
      <w:r w:rsidRPr="00D7713E">
        <w:rPr>
          <w:rFonts w:asciiTheme="minorHAnsi" w:hAnsiTheme="minorHAnsi" w:cstheme="minorHAnsi"/>
          <w:sz w:val="24"/>
          <w:szCs w:val="24"/>
        </w:rPr>
        <w:t>fin</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 plans</w:t>
      </w:r>
      <w:r w:rsidR="00F97259" w:rsidRPr="00D7713E">
        <w:rPr>
          <w:rFonts w:asciiTheme="minorHAnsi" w:hAnsiTheme="minorHAnsi" w:cstheme="minorHAnsi"/>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omp</w:t>
      </w:r>
      <w:r w:rsidRPr="00D7713E">
        <w:rPr>
          <w:rFonts w:asciiTheme="minorHAnsi" w:hAnsiTheme="minorHAnsi" w:cstheme="minorHAnsi"/>
          <w:spacing w:val="3"/>
          <w:sz w:val="24"/>
          <w:szCs w:val="24"/>
        </w:rPr>
        <w:t>l</w:t>
      </w:r>
      <w:r w:rsidRPr="00D7713E">
        <w:rPr>
          <w:rFonts w:asciiTheme="minorHAnsi" w:hAnsiTheme="minorHAnsi" w:cstheme="minorHAnsi"/>
          <w:sz w:val="24"/>
          <w:szCs w:val="24"/>
        </w:rPr>
        <w:t>y with</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quir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ments</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th</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s</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solu</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w:t>
      </w:r>
      <w:r w:rsidRPr="00D7713E">
        <w:rPr>
          <w:rFonts w:asciiTheme="minorHAnsi" w:hAnsiTheme="minorHAnsi" w:cstheme="minorHAnsi"/>
          <w:spacing w:val="3"/>
          <w:sz w:val="24"/>
          <w:szCs w:val="24"/>
        </w:rPr>
        <w:t>n</w:t>
      </w:r>
      <w:r w:rsidRPr="00D7713E">
        <w:rPr>
          <w:rFonts w:asciiTheme="minorHAnsi" w:hAnsiTheme="minorHAnsi" w:cstheme="minorHAnsi"/>
          <w:sz w:val="24"/>
          <w:szCs w:val="24"/>
        </w:rPr>
        <w:t xml:space="preserve">. </w:t>
      </w:r>
      <w:r w:rsidRPr="00D7713E">
        <w:rPr>
          <w:rFonts w:asciiTheme="minorHAnsi" w:hAnsiTheme="minorHAnsi" w:cstheme="minorHAnsi"/>
          <w:spacing w:val="7"/>
          <w:sz w:val="24"/>
          <w:szCs w:val="24"/>
        </w:rPr>
        <w:t xml:space="preserve"> </w:t>
      </w:r>
      <w:r w:rsidRPr="00D7713E">
        <w:rPr>
          <w:rFonts w:asciiTheme="minorHAnsi" w:hAnsiTheme="minorHAnsi" w:cstheme="minorHAnsi"/>
          <w:spacing w:val="-3"/>
          <w:sz w:val="24"/>
          <w:szCs w:val="24"/>
        </w:rPr>
        <w:t>I</w:t>
      </w:r>
      <w:r w:rsidRPr="00D7713E">
        <w:rPr>
          <w:rFonts w:asciiTheme="minorHAnsi" w:hAnsiTheme="minorHAnsi" w:cstheme="minorHAnsi"/>
          <w:sz w:val="24"/>
          <w:szCs w:val="24"/>
        </w:rPr>
        <w:t>f</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s</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id</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fin</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 xml:space="preserve">plans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omp</w:t>
      </w:r>
      <w:r w:rsidRPr="00D7713E">
        <w:rPr>
          <w:rFonts w:asciiTheme="minorHAnsi" w:hAnsiTheme="minorHAnsi" w:cstheme="minorHAnsi"/>
          <w:spacing w:val="3"/>
          <w:sz w:val="24"/>
          <w:szCs w:val="24"/>
        </w:rPr>
        <w:t>l</w:t>
      </w:r>
      <w:r w:rsidRPr="00D7713E">
        <w:rPr>
          <w:rFonts w:asciiTheme="minorHAnsi" w:hAnsiTheme="minorHAnsi" w:cstheme="minorHAnsi"/>
          <w:sz w:val="24"/>
          <w:szCs w:val="24"/>
        </w:rPr>
        <w:t>y with</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quir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ments</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th</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s</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sol</w:t>
      </w:r>
      <w:r w:rsidRPr="00D7713E">
        <w:rPr>
          <w:rFonts w:asciiTheme="minorHAnsi" w:hAnsiTheme="minorHAnsi" w:cstheme="minorHAnsi"/>
          <w:spacing w:val="-2"/>
          <w:sz w:val="24"/>
          <w:szCs w:val="24"/>
        </w:rPr>
        <w:t>u</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on</w:t>
      </w:r>
      <w:r w:rsidRPr="00D7713E">
        <w:rPr>
          <w:rFonts w:asciiTheme="minorHAnsi" w:hAnsiTheme="minorHAnsi" w:cstheme="minorHAnsi"/>
          <w:spacing w:val="8"/>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s</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d</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te</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m</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w:t>
      </w:r>
      <w:r w:rsidRPr="00D7713E">
        <w:rPr>
          <w:rFonts w:asciiTheme="minorHAnsi" w:hAnsiTheme="minorHAnsi" w:cstheme="minorHAnsi"/>
          <w:spacing w:val="2"/>
          <w:sz w:val="24"/>
          <w:szCs w:val="24"/>
        </w:rPr>
        <w:t>b</w:t>
      </w:r>
      <w:r w:rsidRPr="00D7713E">
        <w:rPr>
          <w:rFonts w:asciiTheme="minorHAnsi" w:hAnsiTheme="minorHAnsi" w:cstheme="minorHAnsi"/>
          <w:sz w:val="24"/>
          <w:szCs w:val="24"/>
        </w:rPr>
        <w:t>y the</w:t>
      </w:r>
      <w:r w:rsidRPr="00D7713E">
        <w:rPr>
          <w:rFonts w:asciiTheme="minorHAnsi" w:hAnsiTheme="minorHAnsi" w:cstheme="minorHAnsi"/>
          <w:spacing w:val="4"/>
          <w:sz w:val="24"/>
          <w:szCs w:val="24"/>
        </w:rPr>
        <w:t xml:space="preserve"> </w:t>
      </w:r>
      <w:r w:rsidR="009F558E" w:rsidRPr="00D7713E">
        <w:rPr>
          <w:rFonts w:asciiTheme="minorHAnsi" w:hAnsiTheme="minorHAnsi" w:cstheme="minorHAnsi"/>
          <w:sz w:val="24"/>
          <w:szCs w:val="24"/>
        </w:rPr>
        <w:t>Town</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E</w:t>
      </w:r>
      <w:r w:rsidRPr="00D7713E">
        <w:rPr>
          <w:rFonts w:asciiTheme="minorHAnsi" w:hAnsiTheme="minorHAnsi" w:cstheme="minorHAnsi"/>
          <w:spacing w:val="2"/>
          <w:sz w:val="24"/>
          <w:szCs w:val="24"/>
        </w:rPr>
        <w:t>n</w:t>
      </w:r>
      <w:r w:rsidRPr="00D7713E">
        <w:rPr>
          <w:rFonts w:asciiTheme="minorHAnsi" w:hAnsiTheme="minorHAnsi" w:cstheme="minorHAnsi"/>
          <w:spacing w:val="-2"/>
          <w:sz w:val="24"/>
          <w:szCs w:val="24"/>
        </w:rPr>
        <w:t>g</w:t>
      </w:r>
      <w:r w:rsidRPr="00D7713E">
        <w:rPr>
          <w:rFonts w:asciiTheme="minorHAnsi" w:hAnsiTheme="minorHAnsi" w:cstheme="minorHAnsi"/>
          <w:sz w:val="24"/>
          <w:szCs w:val="24"/>
        </w:rPr>
        <w:t>ine</w:t>
      </w:r>
      <w:r w:rsidRPr="00D7713E">
        <w:rPr>
          <w:rFonts w:asciiTheme="minorHAnsi" w:hAnsiTheme="minorHAnsi" w:cstheme="minorHAnsi"/>
          <w:spacing w:val="1"/>
          <w:sz w:val="24"/>
          <w:szCs w:val="24"/>
        </w:rPr>
        <w:t>e</w:t>
      </w:r>
      <w:r w:rsidRPr="00D7713E">
        <w:rPr>
          <w:rFonts w:asciiTheme="minorHAnsi" w:hAnsiTheme="minorHAnsi" w:cstheme="minorHAnsi"/>
          <w:spacing w:val="2"/>
          <w:sz w:val="24"/>
          <w:szCs w:val="24"/>
        </w:rPr>
        <w:t>r</w:t>
      </w:r>
      <w:r w:rsidRPr="00D7713E">
        <w:rPr>
          <w:rFonts w:asciiTheme="minorHAnsi" w:hAnsiTheme="minorHAnsi" w:cstheme="minorHAnsi"/>
          <w:spacing w:val="7"/>
          <w:sz w:val="24"/>
          <w:szCs w:val="24"/>
        </w:rPr>
        <w:t xml:space="preserve"> </w:t>
      </w:r>
      <w:r w:rsidR="009F558E" w:rsidRPr="00D7713E">
        <w:rPr>
          <w:rFonts w:asciiTheme="minorHAnsi" w:hAnsiTheme="minorHAnsi" w:cstheme="minorHAnsi"/>
          <w:spacing w:val="7"/>
          <w:sz w:val="24"/>
          <w:szCs w:val="24"/>
        </w:rPr>
        <w:t xml:space="preserve">and Town Planner, </w:t>
      </w:r>
      <w:r w:rsidRPr="00D7713E">
        <w:rPr>
          <w:rFonts w:asciiTheme="minorHAnsi" w:hAnsiTheme="minorHAnsi" w:cstheme="minorHAnsi"/>
          <w:sz w:val="24"/>
          <w:szCs w:val="24"/>
        </w:rPr>
        <w:t>th</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y shall</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lso</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onsid</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d</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w:t>
      </w:r>
      <w:r w:rsidRPr="00D7713E">
        <w:rPr>
          <w:rFonts w:asciiTheme="minorHAnsi" w:hAnsiTheme="minorHAnsi" w:cstheme="minorHAnsi"/>
          <w:sz w:val="24"/>
          <w:szCs w:val="24"/>
        </w:rPr>
        <w:t>Ap</w:t>
      </w:r>
      <w:r w:rsidRPr="00D7713E">
        <w:rPr>
          <w:rFonts w:asciiTheme="minorHAnsi" w:hAnsiTheme="minorHAnsi" w:cstheme="minorHAnsi"/>
          <w:spacing w:val="2"/>
          <w:sz w:val="24"/>
          <w:szCs w:val="24"/>
        </w:rPr>
        <w:t>p</w:t>
      </w:r>
      <w:r w:rsidRPr="00D7713E">
        <w:rPr>
          <w:rFonts w:asciiTheme="minorHAnsi" w:hAnsiTheme="minorHAnsi" w:cstheme="minorHAnsi"/>
          <w:sz w:val="24"/>
          <w:szCs w:val="24"/>
        </w:rPr>
        <w:t>rov</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 xml:space="preserve">d </w:t>
      </w:r>
      <w:r w:rsidRPr="00D7713E">
        <w:rPr>
          <w:rFonts w:asciiTheme="minorHAnsi" w:hAnsiTheme="minorHAnsi" w:cstheme="minorHAnsi"/>
          <w:spacing w:val="1"/>
          <w:sz w:val="24"/>
          <w:szCs w:val="24"/>
        </w:rPr>
        <w:t>P</w:t>
      </w:r>
      <w:r w:rsidRPr="00D7713E">
        <w:rPr>
          <w:rFonts w:asciiTheme="minorHAnsi" w:hAnsiTheme="minorHAnsi" w:cstheme="minorHAnsi"/>
          <w:sz w:val="24"/>
          <w:szCs w:val="24"/>
        </w:rPr>
        <w:t>lans.”</w:t>
      </w:r>
    </w:p>
    <w:p w14:paraId="7E9B64CB" w14:textId="57633841" w:rsidR="001B67DB" w:rsidRPr="00D7713E" w:rsidRDefault="008C517E" w:rsidP="00334DF8">
      <w:pPr>
        <w:tabs>
          <w:tab w:val="left" w:pos="2980"/>
        </w:tabs>
        <w:ind w:left="2981" w:right="74" w:hanging="721"/>
        <w:rPr>
          <w:rFonts w:asciiTheme="minorHAnsi" w:hAnsiTheme="minorHAnsi" w:cstheme="minorHAnsi"/>
          <w:sz w:val="24"/>
          <w:szCs w:val="24"/>
        </w:rPr>
      </w:pPr>
      <w:r>
        <w:rPr>
          <w:rFonts w:asciiTheme="minorHAnsi" w:hAnsiTheme="minorHAnsi" w:cstheme="minorHAnsi"/>
          <w:sz w:val="24"/>
          <w:szCs w:val="24"/>
        </w:rPr>
        <w:t>i</w:t>
      </w:r>
      <w:r w:rsidR="00802AAF" w:rsidRPr="00D7713E">
        <w:rPr>
          <w:rFonts w:asciiTheme="minorHAnsi" w:hAnsiTheme="minorHAnsi" w:cstheme="minorHAnsi"/>
          <w:sz w:val="24"/>
          <w:szCs w:val="24"/>
        </w:rPr>
        <w:t>ii</w:t>
      </w:r>
      <w:r w:rsidR="00802AAF" w:rsidRPr="00D7713E">
        <w:rPr>
          <w:rFonts w:asciiTheme="minorHAnsi" w:hAnsiTheme="minorHAnsi" w:cstheme="minorHAnsi"/>
          <w:sz w:val="24"/>
          <w:szCs w:val="24"/>
        </w:rPr>
        <w:tab/>
      </w:r>
      <w:r w:rsidR="00AC20E9" w:rsidRPr="00D7713E">
        <w:rPr>
          <w:rFonts w:asciiTheme="minorHAnsi" w:hAnsiTheme="minorHAnsi" w:cstheme="minorHAnsi"/>
          <w:sz w:val="24"/>
          <w:szCs w:val="24"/>
        </w:rPr>
        <w:t>The</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Applic</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nt</w:t>
      </w:r>
      <w:r w:rsidR="00AC20E9" w:rsidRPr="00D7713E">
        <w:rPr>
          <w:rFonts w:asciiTheme="minorHAnsi" w:hAnsiTheme="minorHAnsi" w:cstheme="minorHAnsi"/>
          <w:spacing w:val="3"/>
          <w:sz w:val="24"/>
          <w:szCs w:val="24"/>
        </w:rPr>
        <w:t xml:space="preserve"> </w:t>
      </w:r>
      <w:r w:rsidR="00AC20E9" w:rsidRPr="00D7713E">
        <w:rPr>
          <w:rFonts w:asciiTheme="minorHAnsi" w:hAnsiTheme="minorHAnsi" w:cstheme="minorHAnsi"/>
          <w:sz w:val="24"/>
          <w:szCs w:val="24"/>
        </w:rPr>
        <w:t>shall p</w:t>
      </w:r>
      <w:r w:rsidR="00AC20E9" w:rsidRPr="00D7713E">
        <w:rPr>
          <w:rFonts w:asciiTheme="minorHAnsi" w:hAnsiTheme="minorHAnsi" w:cstheme="minorHAnsi"/>
          <w:spacing w:val="4"/>
          <w:sz w:val="24"/>
          <w:szCs w:val="24"/>
        </w:rPr>
        <w:t>a</w:t>
      </w:r>
      <w:r w:rsidR="00AC20E9" w:rsidRPr="00D7713E">
        <w:rPr>
          <w:rFonts w:asciiTheme="minorHAnsi" w:hAnsiTheme="minorHAnsi" w:cstheme="minorHAnsi"/>
          <w:sz w:val="24"/>
          <w:szCs w:val="24"/>
        </w:rPr>
        <w:t xml:space="preserve">y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ll</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outs</w:t>
      </w:r>
      <w:r w:rsidR="00AC20E9" w:rsidRPr="00D7713E">
        <w:rPr>
          <w:rFonts w:asciiTheme="minorHAnsi" w:hAnsiTheme="minorHAnsi" w:cstheme="minorHAnsi"/>
          <w:spacing w:val="1"/>
          <w:sz w:val="24"/>
          <w:szCs w:val="24"/>
        </w:rPr>
        <w:t>t</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 xml:space="preserve">nding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z w:val="24"/>
          <w:szCs w:val="24"/>
        </w:rPr>
        <w:t>onsulta</w:t>
      </w:r>
      <w:r w:rsidR="00AC20E9" w:rsidRPr="00D7713E">
        <w:rPr>
          <w:rFonts w:asciiTheme="minorHAnsi" w:hAnsiTheme="minorHAnsi" w:cstheme="minorHAnsi"/>
          <w:spacing w:val="2"/>
          <w:sz w:val="24"/>
          <w:szCs w:val="24"/>
        </w:rPr>
        <w:t>n</w:t>
      </w:r>
      <w:r w:rsidR="00AC20E9" w:rsidRPr="00D7713E">
        <w:rPr>
          <w:rFonts w:asciiTheme="minorHAnsi" w:hAnsiTheme="minorHAnsi" w:cstheme="minorHAnsi"/>
          <w:sz w:val="24"/>
          <w:szCs w:val="24"/>
        </w:rPr>
        <w:t>t r</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view</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 xml:space="preserve">nd </w:t>
      </w:r>
      <w:r w:rsidR="00AC20E9" w:rsidRPr="00D7713E">
        <w:rPr>
          <w:rFonts w:asciiTheme="minorHAnsi" w:hAnsiTheme="minorHAnsi" w:cstheme="minorHAnsi"/>
          <w:spacing w:val="3"/>
          <w:sz w:val="24"/>
          <w:szCs w:val="24"/>
        </w:rPr>
        <w:t>l</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pacing w:val="-2"/>
          <w:sz w:val="24"/>
          <w:szCs w:val="24"/>
        </w:rPr>
        <w:t>g</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 xml:space="preserve">l </w:t>
      </w:r>
      <w:r w:rsidR="00AC20E9" w:rsidRPr="00D7713E">
        <w:rPr>
          <w:rFonts w:asciiTheme="minorHAnsi" w:hAnsiTheme="minorHAnsi" w:cstheme="minorHAnsi"/>
          <w:spacing w:val="-1"/>
          <w:sz w:val="24"/>
          <w:szCs w:val="24"/>
        </w:rPr>
        <w:t>fee</w:t>
      </w:r>
      <w:r w:rsidR="00AC20E9" w:rsidRPr="00D7713E">
        <w:rPr>
          <w:rFonts w:asciiTheme="minorHAnsi" w:hAnsiTheme="minorHAnsi" w:cstheme="minorHAnsi"/>
          <w:sz w:val="24"/>
          <w:szCs w:val="24"/>
        </w:rPr>
        <w:t>s in</w:t>
      </w:r>
      <w:r w:rsidR="00AC20E9" w:rsidRPr="00D7713E">
        <w:rPr>
          <w:rFonts w:asciiTheme="minorHAnsi" w:hAnsiTheme="minorHAnsi" w:cstheme="minorHAnsi"/>
          <w:spacing w:val="30"/>
          <w:sz w:val="24"/>
          <w:szCs w:val="24"/>
        </w:rPr>
        <w:t xml:space="preserve">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z w:val="24"/>
          <w:szCs w:val="24"/>
        </w:rPr>
        <w:t>onn</w:t>
      </w:r>
      <w:r w:rsidR="00AC20E9" w:rsidRPr="00D7713E">
        <w:rPr>
          <w:rFonts w:asciiTheme="minorHAnsi" w:hAnsiTheme="minorHAnsi" w:cstheme="minorHAnsi"/>
          <w:spacing w:val="-1"/>
          <w:sz w:val="24"/>
          <w:szCs w:val="24"/>
        </w:rPr>
        <w:t>ec</w:t>
      </w:r>
      <w:r w:rsidR="00AC20E9" w:rsidRPr="00D7713E">
        <w:rPr>
          <w:rFonts w:asciiTheme="minorHAnsi" w:hAnsiTheme="minorHAnsi" w:cstheme="minorHAnsi"/>
          <w:sz w:val="24"/>
          <w:szCs w:val="24"/>
        </w:rPr>
        <w:t>t</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on with</w:t>
      </w:r>
      <w:r w:rsidR="00AC20E9" w:rsidRPr="00D7713E">
        <w:rPr>
          <w:rFonts w:asciiTheme="minorHAnsi" w:hAnsiTheme="minorHAnsi" w:cstheme="minorHAnsi"/>
          <w:spacing w:val="12"/>
          <w:sz w:val="24"/>
          <w:szCs w:val="24"/>
        </w:rPr>
        <w:t xml:space="preserve"> </w:t>
      </w:r>
      <w:r w:rsidR="00AC20E9" w:rsidRPr="00D7713E">
        <w:rPr>
          <w:rFonts w:asciiTheme="minorHAnsi" w:hAnsiTheme="minorHAnsi" w:cstheme="minorHAnsi"/>
          <w:sz w:val="24"/>
          <w:szCs w:val="24"/>
        </w:rPr>
        <w:t>t</w:t>
      </w:r>
      <w:r w:rsidR="00AC20E9" w:rsidRPr="00D7713E">
        <w:rPr>
          <w:rFonts w:asciiTheme="minorHAnsi" w:hAnsiTheme="minorHAnsi" w:cstheme="minorHAnsi"/>
          <w:spacing w:val="2"/>
          <w:sz w:val="24"/>
          <w:szCs w:val="24"/>
        </w:rPr>
        <w:t>h</w:t>
      </w:r>
      <w:r w:rsidR="00AC20E9" w:rsidRPr="00D7713E">
        <w:rPr>
          <w:rFonts w:asciiTheme="minorHAnsi" w:hAnsiTheme="minorHAnsi" w:cstheme="minorHAnsi"/>
          <w:sz w:val="24"/>
          <w:szCs w:val="24"/>
        </w:rPr>
        <w:t xml:space="preserve">e </w:t>
      </w:r>
      <w:r w:rsidR="009F558E" w:rsidRPr="00D7713E">
        <w:rPr>
          <w:rFonts w:asciiTheme="minorHAnsi" w:hAnsiTheme="minorHAnsi" w:cstheme="minorHAnsi"/>
          <w:spacing w:val="1"/>
          <w:sz w:val="24"/>
          <w:szCs w:val="24"/>
        </w:rPr>
        <w:t>Architectural Review</w:t>
      </w:r>
      <w:r w:rsidR="009F558E" w:rsidRPr="00D7713E">
        <w:rPr>
          <w:rFonts w:asciiTheme="minorHAnsi" w:hAnsiTheme="minorHAnsi" w:cstheme="minorHAnsi"/>
          <w:sz w:val="24"/>
          <w:szCs w:val="24"/>
        </w:rPr>
        <w:t xml:space="preserve"> </w:t>
      </w:r>
      <w:r w:rsidR="00AC20E9" w:rsidRPr="00D7713E">
        <w:rPr>
          <w:rFonts w:asciiTheme="minorHAnsi" w:hAnsiTheme="minorHAnsi" w:cstheme="minorHAnsi"/>
          <w:spacing w:val="-2"/>
          <w:sz w:val="24"/>
          <w:szCs w:val="24"/>
        </w:rPr>
        <w:t>B</w:t>
      </w:r>
      <w:r w:rsidR="00AC20E9" w:rsidRPr="00D7713E">
        <w:rPr>
          <w:rFonts w:asciiTheme="minorHAnsi" w:hAnsiTheme="minorHAnsi" w:cstheme="minorHAnsi"/>
          <w:sz w:val="24"/>
          <w:szCs w:val="24"/>
        </w:rPr>
        <w:t>o</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rd</w:t>
      </w:r>
      <w:r w:rsidR="00AC20E9" w:rsidRPr="00D7713E">
        <w:rPr>
          <w:rFonts w:asciiTheme="minorHAnsi" w:hAnsiTheme="minorHAnsi" w:cstheme="minorHAnsi"/>
          <w:spacing w:val="13"/>
          <w:sz w:val="24"/>
          <w:szCs w:val="24"/>
        </w:rPr>
        <w:t xml:space="preserve"> </w:t>
      </w:r>
      <w:r w:rsidR="00AC20E9" w:rsidRPr="00D7713E">
        <w:rPr>
          <w:rFonts w:asciiTheme="minorHAnsi" w:hAnsiTheme="minorHAnsi" w:cstheme="minorHAnsi"/>
          <w:sz w:val="24"/>
          <w:szCs w:val="24"/>
        </w:rPr>
        <w:t>r</w:t>
      </w:r>
      <w:r w:rsidR="00AC20E9" w:rsidRPr="00D7713E">
        <w:rPr>
          <w:rFonts w:asciiTheme="minorHAnsi" w:hAnsiTheme="minorHAnsi" w:cstheme="minorHAnsi"/>
          <w:spacing w:val="-2"/>
          <w:sz w:val="24"/>
          <w:szCs w:val="24"/>
        </w:rPr>
        <w:t>e</w:t>
      </w:r>
      <w:r w:rsidR="00AC20E9" w:rsidRPr="00D7713E">
        <w:rPr>
          <w:rFonts w:asciiTheme="minorHAnsi" w:hAnsiTheme="minorHAnsi" w:cstheme="minorHAnsi"/>
          <w:sz w:val="24"/>
          <w:szCs w:val="24"/>
        </w:rPr>
        <w:t>vi</w:t>
      </w:r>
      <w:r w:rsidR="00AC20E9" w:rsidRPr="00D7713E">
        <w:rPr>
          <w:rFonts w:asciiTheme="minorHAnsi" w:hAnsiTheme="minorHAnsi" w:cstheme="minorHAnsi"/>
          <w:spacing w:val="2"/>
          <w:sz w:val="24"/>
          <w:szCs w:val="24"/>
        </w:rPr>
        <w:t>e</w:t>
      </w:r>
      <w:r w:rsidR="00AC20E9" w:rsidRPr="00D7713E">
        <w:rPr>
          <w:rFonts w:asciiTheme="minorHAnsi" w:hAnsiTheme="minorHAnsi" w:cstheme="minorHAnsi"/>
          <w:sz w:val="24"/>
          <w:szCs w:val="24"/>
        </w:rPr>
        <w:t>w of th</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s Applic</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t</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on.</w:t>
      </w:r>
    </w:p>
    <w:p w14:paraId="0C043F72" w14:textId="77777777" w:rsidR="007D30E8" w:rsidRPr="00D7713E" w:rsidRDefault="007D30E8">
      <w:pPr>
        <w:spacing w:before="16" w:line="260" w:lineRule="exact"/>
        <w:rPr>
          <w:rFonts w:asciiTheme="minorHAnsi" w:hAnsiTheme="minorHAnsi" w:cstheme="minorHAnsi"/>
          <w:sz w:val="24"/>
          <w:szCs w:val="24"/>
        </w:rPr>
      </w:pPr>
    </w:p>
    <w:p w14:paraId="0D5801C9" w14:textId="3E3FF5BB"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o</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z w:val="24"/>
          <w:szCs w:val="24"/>
          <w:u w:val="single" w:color="000000"/>
        </w:rPr>
        <w:t>e</w:t>
      </w:r>
      <w:r w:rsidRPr="00D7713E">
        <w:rPr>
          <w:rFonts w:asciiTheme="minorHAnsi" w:hAnsiTheme="minorHAnsi" w:cstheme="minorHAnsi"/>
          <w:spacing w:val="4"/>
          <w:sz w:val="24"/>
          <w:szCs w:val="24"/>
          <w:u w:val="single" w:color="000000"/>
        </w:rPr>
        <w:t xml:space="preserve"> </w:t>
      </w:r>
      <w:r w:rsidRPr="00D7713E">
        <w:rPr>
          <w:rFonts w:asciiTheme="minorHAnsi" w:hAnsiTheme="minorHAnsi" w:cstheme="minorHAnsi"/>
          <w:spacing w:val="-1"/>
          <w:sz w:val="24"/>
          <w:szCs w:val="24"/>
          <w:u w:val="single" w:color="000000"/>
        </w:rPr>
        <w:t>a</w:t>
      </w:r>
      <w:r w:rsidRPr="00D7713E">
        <w:rPr>
          <w:rFonts w:asciiTheme="minorHAnsi" w:hAnsiTheme="minorHAnsi" w:cstheme="minorHAnsi"/>
          <w:sz w:val="24"/>
          <w:szCs w:val="24"/>
          <w:u w:val="single" w:color="000000"/>
        </w:rPr>
        <w:t>nd</w:t>
      </w:r>
      <w:r w:rsidRPr="00D7713E">
        <w:rPr>
          <w:rFonts w:asciiTheme="minorHAnsi" w:hAnsiTheme="minorHAnsi" w:cstheme="minorHAnsi"/>
          <w:spacing w:val="5"/>
          <w:sz w:val="24"/>
          <w:szCs w:val="24"/>
          <w:u w:val="single" w:color="000000"/>
        </w:rPr>
        <w:t xml:space="preserve"> </w:t>
      </w:r>
      <w:r w:rsidRPr="00D7713E">
        <w:rPr>
          <w:rFonts w:asciiTheme="minorHAnsi" w:hAnsiTheme="minorHAnsi" w:cstheme="minorHAnsi"/>
          <w:sz w:val="24"/>
          <w:szCs w:val="24"/>
          <w:u w:val="single" w:color="000000"/>
        </w:rPr>
        <w:t>E</w:t>
      </w: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fe</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pacing w:val="2"/>
          <w:sz w:val="24"/>
          <w:szCs w:val="24"/>
          <w:u w:val="single" w:color="000000"/>
        </w:rPr>
        <w:t>t</w:t>
      </w:r>
      <w:r w:rsidRPr="00D7713E">
        <w:rPr>
          <w:rFonts w:asciiTheme="minorHAnsi" w:hAnsiTheme="minorHAnsi" w:cstheme="minorHAnsi"/>
          <w:sz w:val="24"/>
          <w:szCs w:val="24"/>
        </w:rPr>
        <w:t>: No</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portion</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pacing w:val="5"/>
          <w:sz w:val="24"/>
          <w:szCs w:val="24"/>
        </w:rPr>
        <w:t>n</w:t>
      </w:r>
      <w:r w:rsidRPr="00D7713E">
        <w:rPr>
          <w:rFonts w:asciiTheme="minorHAnsi" w:hAnsiTheme="minorHAnsi" w:cstheme="minorHAnsi"/>
          <w:sz w:val="24"/>
          <w:szCs w:val="24"/>
        </w:rPr>
        <w:t xml:space="preserve">y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by</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4"/>
          <w:sz w:val="24"/>
          <w:szCs w:val="24"/>
        </w:rPr>
        <w:t xml:space="preserve"> </w:t>
      </w:r>
      <w:r w:rsidR="009F558E" w:rsidRPr="00D7713E">
        <w:rPr>
          <w:rFonts w:asciiTheme="minorHAnsi" w:hAnsiTheme="minorHAnsi" w:cstheme="minorHAnsi"/>
          <w:spacing w:val="1"/>
          <w:sz w:val="24"/>
          <w:szCs w:val="24"/>
        </w:rPr>
        <w:t>Architectural Review</w:t>
      </w:r>
      <w:r w:rsidRPr="00D7713E">
        <w:rPr>
          <w:rFonts w:asciiTheme="minorHAnsi" w:hAnsiTheme="minorHAnsi" w:cstheme="minorHAnsi"/>
          <w:spacing w:val="2"/>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pacing w:val="2"/>
          <w:sz w:val="24"/>
          <w:szCs w:val="24"/>
        </w:rPr>
        <w:t>o</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rd</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s</w:t>
      </w:r>
      <w:r w:rsidRPr="00D7713E">
        <w:rPr>
          <w:rFonts w:asciiTheme="minorHAnsi" w:hAnsiTheme="minorHAnsi" w:cstheme="minorHAnsi"/>
          <w:spacing w:val="2"/>
          <w:sz w:val="24"/>
          <w:szCs w:val="24"/>
        </w:rPr>
        <w:t>h</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 xml:space="preserve">take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f</w:t>
      </w:r>
      <w:r w:rsidRPr="00D7713E">
        <w:rPr>
          <w:rFonts w:asciiTheme="minorHAnsi" w:hAnsiTheme="minorHAnsi" w:cstheme="minorHAnsi"/>
          <w:spacing w:val="-1"/>
          <w:sz w:val="24"/>
          <w:szCs w:val="24"/>
        </w:rPr>
        <w:t>f</w:t>
      </w:r>
      <w:r w:rsidRPr="00D7713E">
        <w:rPr>
          <w:rFonts w:asciiTheme="minorHAnsi" w:hAnsiTheme="minorHAnsi" w:cstheme="minorHAnsi"/>
          <w:spacing w:val="1"/>
          <w:sz w:val="24"/>
          <w:szCs w:val="24"/>
        </w:rPr>
        <w:t>e</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unt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(1)</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ions</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re</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met,</w:t>
      </w:r>
      <w:r w:rsidR="008F34DF" w:rsidRPr="00D7713E">
        <w:rPr>
          <w:rFonts w:asciiTheme="minorHAnsi" w:hAnsiTheme="minorHAnsi" w:cstheme="minorHAnsi"/>
          <w:sz w:val="24"/>
          <w:szCs w:val="24"/>
        </w:rPr>
        <w:t xml:space="preserve"> and</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(2)</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8"/>
          <w:sz w:val="24"/>
          <w:szCs w:val="24"/>
        </w:rPr>
        <w:t xml:space="preserve"> </w:t>
      </w:r>
      <w:r w:rsidRPr="00D7713E">
        <w:rPr>
          <w:rFonts w:asciiTheme="minorHAnsi" w:hAnsiTheme="minorHAnsi" w:cstheme="minorHAnsi"/>
          <w:spacing w:val="-1"/>
          <w:sz w:val="24"/>
          <w:szCs w:val="24"/>
        </w:rPr>
        <w:t>F</w:t>
      </w:r>
      <w:r w:rsidRPr="00D7713E">
        <w:rPr>
          <w:rFonts w:asciiTheme="minorHAnsi" w:hAnsiTheme="minorHAnsi" w:cstheme="minorHAnsi"/>
          <w:sz w:val="24"/>
          <w:szCs w:val="24"/>
        </w:rPr>
        <w:t>inal</w:t>
      </w:r>
      <w:r w:rsidRPr="00D7713E">
        <w:rPr>
          <w:rFonts w:asciiTheme="minorHAnsi" w:hAnsiTheme="minorHAnsi" w:cstheme="minorHAnsi"/>
          <w:spacing w:val="7"/>
          <w:sz w:val="24"/>
          <w:szCs w:val="24"/>
        </w:rPr>
        <w:t xml:space="preserve"> </w:t>
      </w:r>
      <w:r w:rsidR="00984AB0" w:rsidRPr="00D7713E">
        <w:rPr>
          <w:rFonts w:asciiTheme="minorHAnsi" w:hAnsiTheme="minorHAnsi" w:cstheme="minorHAnsi"/>
          <w:spacing w:val="1"/>
          <w:sz w:val="24"/>
          <w:szCs w:val="24"/>
        </w:rPr>
        <w:t>ARB</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P</w:t>
      </w:r>
      <w:r w:rsidRPr="00D7713E">
        <w:rPr>
          <w:rFonts w:asciiTheme="minorHAnsi" w:hAnsiTheme="minorHAnsi" w:cstheme="minorHAnsi"/>
          <w:sz w:val="24"/>
          <w:szCs w:val="24"/>
        </w:rPr>
        <w:t>lan</w:t>
      </w:r>
      <w:r w:rsidRPr="00D7713E">
        <w:rPr>
          <w:rFonts w:asciiTheme="minorHAnsi" w:hAnsiTheme="minorHAnsi" w:cstheme="minorHAnsi"/>
          <w:spacing w:val="6"/>
          <w:sz w:val="24"/>
          <w:szCs w:val="24"/>
        </w:rPr>
        <w:t xml:space="preserve"> </w:t>
      </w:r>
      <w:r w:rsidRPr="00D7713E">
        <w:rPr>
          <w:rFonts w:asciiTheme="minorHAnsi" w:hAnsiTheme="minorHAnsi" w:cstheme="minorHAnsi"/>
          <w:sz w:val="24"/>
          <w:szCs w:val="24"/>
        </w:rPr>
        <w:t>is</w:t>
      </w:r>
      <w:r w:rsidRPr="00D7713E">
        <w:rPr>
          <w:rFonts w:asciiTheme="minorHAnsi" w:hAnsiTheme="minorHAnsi" w:cstheme="minorHAnsi"/>
          <w:spacing w:val="5"/>
          <w:sz w:val="24"/>
          <w:szCs w:val="24"/>
        </w:rPr>
        <w:t xml:space="preserve"> </w:t>
      </w:r>
      <w:r w:rsidR="008F34DF" w:rsidRPr="00D7713E">
        <w:rPr>
          <w:rFonts w:asciiTheme="minorHAnsi" w:hAnsiTheme="minorHAnsi" w:cstheme="minorHAnsi"/>
          <w:sz w:val="24"/>
          <w:szCs w:val="24"/>
        </w:rPr>
        <w:t>stamped by the Building Department</w:t>
      </w:r>
      <w:r w:rsidR="00802AAF" w:rsidRPr="00D7713E">
        <w:rPr>
          <w:rFonts w:asciiTheme="minorHAnsi" w:hAnsiTheme="minorHAnsi" w:cstheme="minorHAnsi"/>
          <w:sz w:val="24"/>
          <w:szCs w:val="24"/>
        </w:rPr>
        <w:t>.</w:t>
      </w:r>
    </w:p>
    <w:p w14:paraId="077EE380" w14:textId="77777777" w:rsidR="00802AAF" w:rsidRPr="00D7713E" w:rsidRDefault="00802AAF" w:rsidP="00802AAF">
      <w:pPr>
        <w:pStyle w:val="ListParagraph"/>
        <w:ind w:left="1440" w:right="77" w:firstLine="0"/>
        <w:rPr>
          <w:rFonts w:asciiTheme="minorHAnsi" w:hAnsiTheme="minorHAnsi" w:cstheme="minorHAnsi"/>
          <w:sz w:val="24"/>
          <w:szCs w:val="24"/>
        </w:rPr>
      </w:pPr>
    </w:p>
    <w:p w14:paraId="0B1C71FD" w14:textId="54266134"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ield</w:t>
      </w:r>
      <w:r w:rsidRPr="00D7713E">
        <w:rPr>
          <w:rFonts w:asciiTheme="minorHAnsi" w:hAnsiTheme="minorHAnsi" w:cstheme="minorHAnsi"/>
          <w:spacing w:val="14"/>
          <w:sz w:val="24"/>
          <w:szCs w:val="24"/>
          <w:u w:val="single" w:color="000000"/>
        </w:rPr>
        <w:t xml:space="preserve"> </w:t>
      </w:r>
      <w:r w:rsidRPr="00D7713E">
        <w:rPr>
          <w:rFonts w:asciiTheme="minorHAnsi" w:hAnsiTheme="minorHAnsi" w:cstheme="minorHAnsi"/>
          <w:sz w:val="24"/>
          <w:szCs w:val="24"/>
          <w:u w:val="single" w:color="000000"/>
        </w:rPr>
        <w:t>Ch</w:t>
      </w:r>
      <w:r w:rsidRPr="00D7713E">
        <w:rPr>
          <w:rFonts w:asciiTheme="minorHAnsi" w:hAnsiTheme="minorHAnsi" w:cstheme="minorHAnsi"/>
          <w:spacing w:val="-1"/>
          <w:sz w:val="24"/>
          <w:szCs w:val="24"/>
          <w:u w:val="single" w:color="000000"/>
        </w:rPr>
        <w:t>a</w:t>
      </w:r>
      <w:r w:rsidRPr="00D7713E">
        <w:rPr>
          <w:rFonts w:asciiTheme="minorHAnsi" w:hAnsiTheme="minorHAnsi" w:cstheme="minorHAnsi"/>
          <w:spacing w:val="2"/>
          <w:sz w:val="24"/>
          <w:szCs w:val="24"/>
          <w:u w:val="single" w:color="000000"/>
        </w:rPr>
        <w:t>n</w:t>
      </w:r>
      <w:r w:rsidRPr="00D7713E">
        <w:rPr>
          <w:rFonts w:asciiTheme="minorHAnsi" w:hAnsiTheme="minorHAnsi" w:cstheme="minorHAnsi"/>
          <w:spacing w:val="-2"/>
          <w:sz w:val="24"/>
          <w:szCs w:val="24"/>
          <w:u w:val="single" w:color="000000"/>
        </w:rPr>
        <w:t>g</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pacing w:val="2"/>
          <w:sz w:val="24"/>
          <w:szCs w:val="24"/>
          <w:u w:val="single" w:color="000000"/>
        </w:rPr>
        <w:t>s</w:t>
      </w:r>
      <w:r w:rsidRPr="00D7713E">
        <w:rPr>
          <w:rFonts w:asciiTheme="minorHAnsi" w:hAnsiTheme="minorHAnsi" w:cstheme="minorHAnsi"/>
          <w:sz w:val="24"/>
          <w:szCs w:val="24"/>
        </w:rPr>
        <w:t xml:space="preserve">: </w:t>
      </w:r>
      <w:r w:rsidRPr="00D7713E">
        <w:rPr>
          <w:rFonts w:asciiTheme="minorHAnsi" w:hAnsiTheme="minorHAnsi" w:cstheme="minorHAnsi"/>
          <w:spacing w:val="34"/>
          <w:sz w:val="24"/>
          <w:szCs w:val="24"/>
        </w:rPr>
        <w:t xml:space="preserve"> </w:t>
      </w:r>
      <w:r w:rsidR="009F558E" w:rsidRPr="00D7713E">
        <w:rPr>
          <w:rFonts w:asciiTheme="minorHAnsi" w:hAnsiTheme="minorHAnsi" w:cstheme="minorHAnsi"/>
          <w:sz w:val="24"/>
          <w:szCs w:val="24"/>
        </w:rPr>
        <w:t>Any further modification of the subject premises beyond those approved herein shall be subject to further Board review and approval.  The Applicant is subject to all permits, time limits, and applicable fees as set forth in NYS Town Law and the Town Code</w:t>
      </w:r>
      <w:r w:rsidRPr="00D7713E">
        <w:rPr>
          <w:rFonts w:asciiTheme="minorHAnsi" w:hAnsiTheme="minorHAnsi" w:cstheme="minorHAnsi"/>
          <w:sz w:val="24"/>
          <w:szCs w:val="24"/>
        </w:rPr>
        <w:t>.</w:t>
      </w:r>
    </w:p>
    <w:p w14:paraId="5D4DAB95" w14:textId="77777777" w:rsidR="00802AAF" w:rsidRPr="00D7713E" w:rsidRDefault="00802AAF" w:rsidP="00802AAF">
      <w:pPr>
        <w:pStyle w:val="ListParagraph"/>
        <w:rPr>
          <w:rFonts w:asciiTheme="minorHAnsi" w:hAnsiTheme="minorHAnsi" w:cstheme="minorHAnsi"/>
          <w:sz w:val="24"/>
          <w:szCs w:val="24"/>
          <w:u w:val="single" w:color="000000"/>
        </w:rPr>
      </w:pPr>
    </w:p>
    <w:p w14:paraId="06B6A244" w14:textId="4225D78C"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z w:val="24"/>
          <w:szCs w:val="24"/>
          <w:u w:val="single" w:color="000000"/>
        </w:rPr>
        <w:t>Com</w:t>
      </w:r>
      <w:r w:rsidRPr="00D7713E">
        <w:rPr>
          <w:rFonts w:asciiTheme="minorHAnsi" w:hAnsiTheme="minorHAnsi" w:cstheme="minorHAnsi"/>
          <w:spacing w:val="1"/>
          <w:sz w:val="24"/>
          <w:szCs w:val="24"/>
          <w:u w:val="single" w:color="000000"/>
        </w:rPr>
        <w:t>m</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z w:val="24"/>
          <w:szCs w:val="24"/>
          <w:u w:val="single" w:color="000000"/>
        </w:rPr>
        <w:t>n</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z w:val="24"/>
          <w:szCs w:val="24"/>
          <w:u w:val="single" w:color="000000"/>
        </w:rPr>
        <w:t>ing</w:t>
      </w:r>
      <w:r w:rsidRPr="00D7713E">
        <w:rPr>
          <w:rFonts w:asciiTheme="minorHAnsi" w:hAnsiTheme="minorHAnsi" w:cstheme="minorHAnsi"/>
          <w:spacing w:val="19"/>
          <w:sz w:val="24"/>
          <w:szCs w:val="24"/>
          <w:u w:val="single" w:color="000000"/>
        </w:rPr>
        <w:t xml:space="preserve"> </w:t>
      </w:r>
      <w:r w:rsidRPr="00D7713E">
        <w:rPr>
          <w:rFonts w:asciiTheme="minorHAnsi" w:hAnsiTheme="minorHAnsi" w:cstheme="minorHAnsi"/>
          <w:spacing w:val="1"/>
          <w:sz w:val="24"/>
          <w:szCs w:val="24"/>
          <w:u w:val="single" w:color="000000"/>
        </w:rPr>
        <w:t>W</w:t>
      </w:r>
      <w:r w:rsidRPr="00D7713E">
        <w:rPr>
          <w:rFonts w:asciiTheme="minorHAnsi" w:hAnsiTheme="minorHAnsi" w:cstheme="minorHAnsi"/>
          <w:sz w:val="24"/>
          <w:szCs w:val="24"/>
          <w:u w:val="single" w:color="000000"/>
        </w:rPr>
        <w:t>o</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pacing w:val="2"/>
          <w:sz w:val="24"/>
          <w:szCs w:val="24"/>
          <w:u w:val="single" w:color="000000"/>
        </w:rPr>
        <w:t>k</w:t>
      </w:r>
      <w:r w:rsidRPr="00D7713E">
        <w:rPr>
          <w:rFonts w:asciiTheme="minorHAnsi" w:hAnsiTheme="minorHAnsi" w:cstheme="minorHAnsi"/>
          <w:sz w:val="24"/>
          <w:szCs w:val="24"/>
        </w:rPr>
        <w:t xml:space="preserve">:  </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o</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wo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k</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m</w:t>
      </w:r>
      <w:r w:rsidRPr="00D7713E">
        <w:rPr>
          <w:rFonts w:asciiTheme="minorHAnsi" w:hAnsiTheme="minorHAnsi" w:cstheme="minorHAnsi"/>
          <w:spacing w:val="4"/>
          <w:sz w:val="24"/>
          <w:szCs w:val="24"/>
        </w:rPr>
        <w:t>a</w:t>
      </w:r>
      <w:r w:rsidRPr="00D7713E">
        <w:rPr>
          <w:rFonts w:asciiTheme="minorHAnsi" w:hAnsiTheme="minorHAnsi" w:cstheme="minorHAnsi"/>
          <w:sz w:val="24"/>
          <w:szCs w:val="24"/>
        </w:rPr>
        <w:t>y</w:t>
      </w:r>
      <w:r w:rsidRPr="00D7713E">
        <w:rPr>
          <w:rFonts w:asciiTheme="minorHAnsi" w:hAnsiTheme="minorHAnsi" w:cstheme="minorHAnsi"/>
          <w:spacing w:val="18"/>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22"/>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w:t>
      </w:r>
      <w:r w:rsidRPr="00D7713E">
        <w:rPr>
          <w:rFonts w:asciiTheme="minorHAnsi" w:hAnsiTheme="minorHAnsi" w:cstheme="minorHAnsi"/>
          <w:spacing w:val="1"/>
          <w:sz w:val="24"/>
          <w:szCs w:val="24"/>
        </w:rPr>
        <w:t>me</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ce</w:t>
      </w:r>
      <w:r w:rsidRPr="00D7713E">
        <w:rPr>
          <w:rFonts w:asciiTheme="minorHAnsi" w:hAnsiTheme="minorHAnsi" w:cstheme="minorHAnsi"/>
          <w:sz w:val="24"/>
          <w:szCs w:val="24"/>
        </w:rPr>
        <w:t>d</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on</w:t>
      </w:r>
      <w:r w:rsidRPr="00D7713E">
        <w:rPr>
          <w:rFonts w:asciiTheme="minorHAnsi" w:hAnsiTheme="minorHAnsi" w:cstheme="minorHAnsi"/>
          <w:spacing w:val="23"/>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pacing w:val="5"/>
          <w:sz w:val="24"/>
          <w:szCs w:val="24"/>
        </w:rPr>
        <w:t>n</w:t>
      </w:r>
      <w:r w:rsidRPr="00D7713E">
        <w:rPr>
          <w:rFonts w:asciiTheme="minorHAnsi" w:hAnsiTheme="minorHAnsi" w:cstheme="minorHAnsi"/>
          <w:sz w:val="24"/>
          <w:szCs w:val="24"/>
        </w:rPr>
        <w:t>y</w:t>
      </w:r>
      <w:r w:rsidRPr="00D7713E">
        <w:rPr>
          <w:rFonts w:asciiTheme="minorHAnsi" w:hAnsiTheme="minorHAnsi" w:cstheme="minorHAnsi"/>
          <w:spacing w:val="16"/>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2"/>
          <w:sz w:val="24"/>
          <w:szCs w:val="24"/>
        </w:rPr>
        <w:t>o</w:t>
      </w:r>
      <w:r w:rsidRPr="00D7713E">
        <w:rPr>
          <w:rFonts w:asciiTheme="minorHAnsi" w:hAnsiTheme="minorHAnsi" w:cstheme="minorHAnsi"/>
          <w:sz w:val="24"/>
          <w:szCs w:val="24"/>
        </w:rPr>
        <w:t>rtion</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22"/>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20"/>
          <w:sz w:val="24"/>
          <w:szCs w:val="24"/>
        </w:rPr>
        <w:t xml:space="preserve"> </w:t>
      </w:r>
      <w:r w:rsidRPr="00D7713E">
        <w:rPr>
          <w:rFonts w:asciiTheme="minorHAnsi" w:hAnsiTheme="minorHAnsi" w:cstheme="minorHAnsi"/>
          <w:sz w:val="24"/>
          <w:szCs w:val="24"/>
        </w:rPr>
        <w:t>si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e without</w:t>
      </w:r>
      <w:r w:rsidRPr="00D7713E">
        <w:rPr>
          <w:rFonts w:asciiTheme="minorHAnsi" w:hAnsiTheme="minorHAnsi" w:cstheme="minorHAnsi"/>
          <w:spacing w:val="58"/>
          <w:sz w:val="24"/>
          <w:szCs w:val="24"/>
        </w:rPr>
        <w:t xml:space="preserve"> </w:t>
      </w:r>
      <w:r w:rsidRPr="00D7713E">
        <w:rPr>
          <w:rFonts w:asciiTheme="minorHAnsi" w:hAnsiTheme="minorHAnsi" w:cstheme="minorHAnsi"/>
          <w:sz w:val="24"/>
          <w:szCs w:val="24"/>
        </w:rPr>
        <w:t>fi</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st</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onta</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ng</w:t>
      </w:r>
      <w:r w:rsidRPr="00D7713E">
        <w:rPr>
          <w:rFonts w:asciiTheme="minorHAnsi" w:hAnsiTheme="minorHAnsi" w:cstheme="minorHAnsi"/>
          <w:spacing w:val="57"/>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59"/>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z w:val="24"/>
          <w:szCs w:val="24"/>
        </w:rPr>
        <w:t>ui</w:t>
      </w:r>
      <w:r w:rsidRPr="00D7713E">
        <w:rPr>
          <w:rFonts w:asciiTheme="minorHAnsi" w:hAnsiTheme="minorHAnsi" w:cstheme="minorHAnsi"/>
          <w:spacing w:val="1"/>
          <w:sz w:val="24"/>
          <w:szCs w:val="24"/>
        </w:rPr>
        <w:t>l</w:t>
      </w:r>
      <w:r w:rsidRPr="00D7713E">
        <w:rPr>
          <w:rFonts w:asciiTheme="minorHAnsi" w:hAnsiTheme="minorHAnsi" w:cstheme="minorHAnsi"/>
          <w:sz w:val="24"/>
          <w:szCs w:val="24"/>
        </w:rPr>
        <w:t xml:space="preserve">ding </w:t>
      </w:r>
      <w:r w:rsidRPr="00D7713E">
        <w:rPr>
          <w:rFonts w:asciiTheme="minorHAnsi" w:hAnsiTheme="minorHAnsi" w:cstheme="minorHAnsi"/>
          <w:spacing w:val="-3"/>
          <w:sz w:val="24"/>
          <w:szCs w:val="24"/>
        </w:rPr>
        <w:t>I</w:t>
      </w:r>
      <w:r w:rsidRPr="00D7713E">
        <w:rPr>
          <w:rFonts w:asciiTheme="minorHAnsi" w:hAnsiTheme="minorHAnsi" w:cstheme="minorHAnsi"/>
          <w:sz w:val="24"/>
          <w:szCs w:val="24"/>
        </w:rPr>
        <w:t>nspe</w:t>
      </w:r>
      <w:r w:rsidRPr="00D7713E">
        <w:rPr>
          <w:rFonts w:asciiTheme="minorHAnsi" w:hAnsiTheme="minorHAnsi" w:cstheme="minorHAnsi"/>
          <w:spacing w:val="-2"/>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o</w:t>
      </w:r>
      <w:r w:rsidRPr="00D7713E">
        <w:rPr>
          <w:rFonts w:asciiTheme="minorHAnsi" w:hAnsiTheme="minorHAnsi" w:cstheme="minorHAnsi"/>
          <w:sz w:val="24"/>
          <w:szCs w:val="24"/>
        </w:rPr>
        <w:t>r to</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nsure</w:t>
      </w:r>
      <w:r w:rsidRPr="00D7713E">
        <w:rPr>
          <w:rFonts w:asciiTheme="minorHAnsi" w:hAnsiTheme="minorHAnsi" w:cstheme="minorHAnsi"/>
          <w:spacing w:val="56"/>
          <w:sz w:val="24"/>
          <w:szCs w:val="24"/>
        </w:rPr>
        <w:t xml:space="preserve"> </w:t>
      </w:r>
      <w:r w:rsidRPr="00D7713E">
        <w:rPr>
          <w:rFonts w:asciiTheme="minorHAnsi" w:hAnsiTheme="minorHAnsi" w:cstheme="minorHAnsi"/>
          <w:sz w:val="24"/>
          <w:szCs w:val="24"/>
        </w:rPr>
        <w:t>that</w:t>
      </w:r>
      <w:r w:rsidRPr="00D7713E">
        <w:rPr>
          <w:rFonts w:asciiTheme="minorHAnsi" w:hAnsiTheme="minorHAnsi" w:cstheme="minorHAnsi"/>
          <w:spacing w:val="57"/>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8"/>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er</w:t>
      </w:r>
      <w:r w:rsidRPr="00D7713E">
        <w:rPr>
          <w:rFonts w:asciiTheme="minorHAnsi" w:hAnsiTheme="minorHAnsi" w:cstheme="minorHAnsi"/>
          <w:sz w:val="24"/>
          <w:szCs w:val="24"/>
        </w:rPr>
        <w:t>m</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ts</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nd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va</w:t>
      </w:r>
      <w:r w:rsidRPr="00D7713E">
        <w:rPr>
          <w:rFonts w:asciiTheme="minorHAnsi" w:hAnsiTheme="minorHAnsi" w:cstheme="minorHAnsi"/>
          <w:sz w:val="24"/>
          <w:szCs w:val="24"/>
        </w:rPr>
        <w:t>ls</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a</w:t>
      </w:r>
      <w:r w:rsidRPr="00D7713E">
        <w:rPr>
          <w:rFonts w:asciiTheme="minorHAnsi" w:hAnsiTheme="minorHAnsi" w:cstheme="minorHAnsi"/>
          <w:spacing w:val="2"/>
          <w:sz w:val="24"/>
          <w:szCs w:val="24"/>
        </w:rPr>
        <w:t>v</w:t>
      </w:r>
      <w:r w:rsidRPr="00D7713E">
        <w:rPr>
          <w:rFonts w:asciiTheme="minorHAnsi" w:hAnsiTheme="minorHAnsi" w:cstheme="minorHAnsi"/>
          <w:sz w:val="24"/>
          <w:szCs w:val="24"/>
        </w:rPr>
        <w:t>e b</w:t>
      </w:r>
      <w:r w:rsidRPr="00D7713E">
        <w:rPr>
          <w:rFonts w:asciiTheme="minorHAnsi" w:hAnsiTheme="minorHAnsi" w:cstheme="minorHAnsi"/>
          <w:spacing w:val="1"/>
          <w:sz w:val="24"/>
          <w:szCs w:val="24"/>
        </w:rPr>
        <w:t>e</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ob</w:t>
      </w:r>
      <w:r w:rsidRPr="00D7713E">
        <w:rPr>
          <w:rFonts w:asciiTheme="minorHAnsi" w:hAnsiTheme="minorHAnsi" w:cstheme="minorHAnsi"/>
          <w:spacing w:val="3"/>
          <w:sz w:val="24"/>
          <w:szCs w:val="24"/>
        </w:rPr>
        <w:t>t</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ined</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nd</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to</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stablish</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inspe</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on</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s</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dule.</w:t>
      </w:r>
      <w:r w:rsidRPr="00D7713E">
        <w:rPr>
          <w:rFonts w:asciiTheme="minorHAnsi" w:hAnsiTheme="minorHAnsi" w:cstheme="minorHAnsi"/>
          <w:spacing w:val="9"/>
          <w:sz w:val="24"/>
          <w:szCs w:val="24"/>
        </w:rPr>
        <w:t xml:space="preserve"> </w:t>
      </w:r>
    </w:p>
    <w:p w14:paraId="277BB75D" w14:textId="77777777" w:rsidR="00802AAF" w:rsidRPr="00D7713E" w:rsidRDefault="00802AAF" w:rsidP="00802AAF">
      <w:pPr>
        <w:pStyle w:val="ListParagraph"/>
        <w:rPr>
          <w:rFonts w:asciiTheme="minorHAnsi" w:hAnsiTheme="minorHAnsi" w:cstheme="minorHAnsi"/>
          <w:sz w:val="24"/>
          <w:szCs w:val="24"/>
          <w:u w:val="single"/>
        </w:rPr>
      </w:pPr>
    </w:p>
    <w:p w14:paraId="43E07867" w14:textId="3F60FC2A" w:rsidR="00802AAF" w:rsidRPr="00D7713E" w:rsidRDefault="00802AAF"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z w:val="24"/>
          <w:szCs w:val="24"/>
          <w:u w:val="single"/>
        </w:rPr>
        <w:t>Prior to Issuance of Certificate of Occupancy</w:t>
      </w:r>
      <w:r w:rsidRPr="00D7713E">
        <w:rPr>
          <w:rFonts w:asciiTheme="minorHAnsi" w:hAnsiTheme="minorHAnsi" w:cstheme="minorHAnsi"/>
          <w:sz w:val="24"/>
          <w:szCs w:val="24"/>
        </w:rPr>
        <w:t xml:space="preserve">: The Building Inspector shall inform the Board of the Applicant’s request for a Certificate of Occupancy and the Board reserves the right to make a field inspection of the site prior to the issuance of said Certificate of Occupancy, and to require any reasonable </w:t>
      </w:r>
      <w:r w:rsidRPr="00D7713E">
        <w:rPr>
          <w:rFonts w:asciiTheme="minorHAnsi" w:hAnsiTheme="minorHAnsi" w:cstheme="minorHAnsi"/>
          <w:sz w:val="24"/>
          <w:szCs w:val="24"/>
        </w:rPr>
        <w:lastRenderedPageBreak/>
        <w:t>modifications to site details, which modifications shall be a condition of said Certificate of Occupancy</w:t>
      </w:r>
    </w:p>
    <w:p w14:paraId="425C4453" w14:textId="77777777" w:rsidR="007D30E8" w:rsidRPr="00D7713E" w:rsidRDefault="007D30E8">
      <w:pPr>
        <w:spacing w:before="7" w:line="180" w:lineRule="exact"/>
        <w:rPr>
          <w:rFonts w:asciiTheme="minorHAnsi" w:hAnsiTheme="minorHAnsi" w:cstheme="minorHAnsi"/>
          <w:sz w:val="24"/>
          <w:szCs w:val="24"/>
        </w:rPr>
      </w:pPr>
    </w:p>
    <w:p w14:paraId="60205180" w14:textId="77777777" w:rsidR="004D399E" w:rsidRPr="004D399E" w:rsidRDefault="005F3383" w:rsidP="004D399E">
      <w:pPr>
        <w:pStyle w:val="ListParagraph"/>
        <w:numPr>
          <w:ilvl w:val="0"/>
          <w:numId w:val="14"/>
        </w:numPr>
        <w:ind w:left="1440" w:hanging="720"/>
        <w:rPr>
          <w:rFonts w:asciiTheme="minorHAnsi" w:hAnsiTheme="minorHAnsi" w:cstheme="minorHAnsi"/>
          <w:sz w:val="24"/>
          <w:szCs w:val="24"/>
          <w:u w:val="single"/>
        </w:rPr>
      </w:pPr>
      <w:r w:rsidRPr="00D7713E">
        <w:rPr>
          <w:rFonts w:asciiTheme="minorHAnsi" w:hAnsiTheme="minorHAnsi" w:cstheme="minorHAnsi"/>
          <w:sz w:val="24"/>
          <w:szCs w:val="24"/>
          <w:u w:val="single"/>
        </w:rPr>
        <w:t>Specific Conditions</w:t>
      </w:r>
      <w:r w:rsidR="00FF37D3" w:rsidRPr="00D7713E">
        <w:rPr>
          <w:rFonts w:asciiTheme="minorHAnsi" w:hAnsiTheme="minorHAnsi" w:cstheme="minorHAnsi"/>
          <w:sz w:val="24"/>
          <w:szCs w:val="24"/>
          <w:u w:val="single"/>
        </w:rPr>
        <w:t>:</w:t>
      </w:r>
      <w:r w:rsidR="00FF37D3" w:rsidRPr="00D7713E">
        <w:rPr>
          <w:rFonts w:asciiTheme="minorHAnsi" w:hAnsiTheme="minorHAnsi" w:cstheme="minorHAnsi"/>
          <w:sz w:val="24"/>
          <w:szCs w:val="24"/>
        </w:rPr>
        <w:t xml:space="preserve"> T</w:t>
      </w:r>
      <w:r w:rsidR="00FF37D3" w:rsidRPr="00D7713E">
        <w:rPr>
          <w:rFonts w:asciiTheme="minorHAnsi" w:hAnsiTheme="minorHAnsi" w:cstheme="minorHAnsi"/>
          <w:spacing w:val="1"/>
          <w:sz w:val="24"/>
          <w:szCs w:val="24"/>
        </w:rPr>
        <w:t>h</w:t>
      </w:r>
      <w:r w:rsidR="00FF37D3" w:rsidRPr="00D7713E">
        <w:rPr>
          <w:rFonts w:asciiTheme="minorHAnsi" w:hAnsiTheme="minorHAnsi" w:cstheme="minorHAnsi"/>
          <w:sz w:val="24"/>
          <w:szCs w:val="24"/>
        </w:rPr>
        <w:t>e</w:t>
      </w:r>
      <w:r w:rsidR="00FF37D3" w:rsidRPr="00D7713E">
        <w:rPr>
          <w:rFonts w:asciiTheme="minorHAnsi" w:hAnsiTheme="minorHAnsi" w:cstheme="minorHAnsi"/>
          <w:spacing w:val="16"/>
          <w:sz w:val="24"/>
          <w:szCs w:val="24"/>
        </w:rPr>
        <w:t xml:space="preserve"> </w:t>
      </w:r>
      <w:r w:rsidR="00FF37D3" w:rsidRPr="00D7713E">
        <w:rPr>
          <w:rFonts w:asciiTheme="minorHAnsi" w:hAnsiTheme="minorHAnsi" w:cstheme="minorHAnsi"/>
          <w:sz w:val="24"/>
          <w:szCs w:val="24"/>
        </w:rPr>
        <w:t>followi</w:t>
      </w:r>
      <w:r w:rsidR="00FF37D3" w:rsidRPr="00D7713E">
        <w:rPr>
          <w:rFonts w:asciiTheme="minorHAnsi" w:hAnsiTheme="minorHAnsi" w:cstheme="minorHAnsi"/>
          <w:spacing w:val="-2"/>
          <w:sz w:val="24"/>
          <w:szCs w:val="24"/>
        </w:rPr>
        <w:t>n</w:t>
      </w:r>
      <w:r w:rsidR="00FF37D3" w:rsidRPr="00D7713E">
        <w:rPr>
          <w:rFonts w:asciiTheme="minorHAnsi" w:hAnsiTheme="minorHAnsi" w:cstheme="minorHAnsi"/>
          <w:sz w:val="24"/>
          <w:szCs w:val="24"/>
        </w:rPr>
        <w:t>g</w:t>
      </w:r>
      <w:r w:rsidR="00FF37D3" w:rsidRPr="00D7713E">
        <w:rPr>
          <w:rFonts w:asciiTheme="minorHAnsi" w:hAnsiTheme="minorHAnsi" w:cstheme="minorHAnsi"/>
          <w:spacing w:val="14"/>
          <w:sz w:val="24"/>
          <w:szCs w:val="24"/>
        </w:rPr>
        <w:t xml:space="preserve"> </w:t>
      </w:r>
      <w:r w:rsidR="00FF37D3" w:rsidRPr="00D7713E">
        <w:rPr>
          <w:rFonts w:asciiTheme="minorHAnsi" w:hAnsiTheme="minorHAnsi" w:cstheme="minorHAnsi"/>
          <w:spacing w:val="-1"/>
          <w:sz w:val="24"/>
          <w:szCs w:val="24"/>
        </w:rPr>
        <w:t>c</w:t>
      </w:r>
      <w:r w:rsidR="00FF37D3" w:rsidRPr="00D7713E">
        <w:rPr>
          <w:rFonts w:asciiTheme="minorHAnsi" w:hAnsiTheme="minorHAnsi" w:cstheme="minorHAnsi"/>
          <w:sz w:val="24"/>
          <w:szCs w:val="24"/>
        </w:rPr>
        <w:t>ondi</w:t>
      </w:r>
      <w:r w:rsidR="00FF37D3" w:rsidRPr="00D7713E">
        <w:rPr>
          <w:rFonts w:asciiTheme="minorHAnsi" w:hAnsiTheme="minorHAnsi" w:cstheme="minorHAnsi"/>
          <w:spacing w:val="1"/>
          <w:sz w:val="24"/>
          <w:szCs w:val="24"/>
        </w:rPr>
        <w:t>t</w:t>
      </w:r>
      <w:r w:rsidR="00FF37D3" w:rsidRPr="00D7713E">
        <w:rPr>
          <w:rFonts w:asciiTheme="minorHAnsi" w:hAnsiTheme="minorHAnsi" w:cstheme="minorHAnsi"/>
          <w:sz w:val="24"/>
          <w:szCs w:val="24"/>
        </w:rPr>
        <w:t>ions</w:t>
      </w:r>
      <w:r w:rsidR="00FF37D3" w:rsidRPr="00D7713E">
        <w:rPr>
          <w:rFonts w:asciiTheme="minorHAnsi" w:hAnsiTheme="minorHAnsi" w:cstheme="minorHAnsi"/>
          <w:spacing w:val="17"/>
          <w:sz w:val="24"/>
          <w:szCs w:val="24"/>
        </w:rPr>
        <w:t xml:space="preserve"> </w:t>
      </w:r>
      <w:r w:rsidR="00FF37D3" w:rsidRPr="00D7713E">
        <w:rPr>
          <w:rFonts w:asciiTheme="minorHAnsi" w:hAnsiTheme="minorHAnsi" w:cstheme="minorHAnsi"/>
          <w:sz w:val="24"/>
          <w:szCs w:val="24"/>
        </w:rPr>
        <w:t>must</w:t>
      </w:r>
      <w:r w:rsidR="00FF37D3" w:rsidRPr="00D7713E">
        <w:rPr>
          <w:rFonts w:asciiTheme="minorHAnsi" w:hAnsiTheme="minorHAnsi" w:cstheme="minorHAnsi"/>
          <w:spacing w:val="18"/>
          <w:sz w:val="24"/>
          <w:szCs w:val="24"/>
        </w:rPr>
        <w:t xml:space="preserve"> </w:t>
      </w:r>
      <w:r w:rsidR="00FF37D3" w:rsidRPr="00D7713E">
        <w:rPr>
          <w:rFonts w:asciiTheme="minorHAnsi" w:hAnsiTheme="minorHAnsi" w:cstheme="minorHAnsi"/>
          <w:sz w:val="24"/>
          <w:szCs w:val="24"/>
        </w:rPr>
        <w:t>be</w:t>
      </w:r>
      <w:r w:rsidR="00FF37D3" w:rsidRPr="00D7713E">
        <w:rPr>
          <w:rFonts w:asciiTheme="minorHAnsi" w:hAnsiTheme="minorHAnsi" w:cstheme="minorHAnsi"/>
          <w:spacing w:val="13"/>
          <w:sz w:val="24"/>
          <w:szCs w:val="24"/>
        </w:rPr>
        <w:t xml:space="preserve"> </w:t>
      </w:r>
      <w:r w:rsidR="00FF37D3" w:rsidRPr="00D7713E">
        <w:rPr>
          <w:rFonts w:asciiTheme="minorHAnsi" w:hAnsiTheme="minorHAnsi" w:cstheme="minorHAnsi"/>
          <w:sz w:val="24"/>
          <w:szCs w:val="24"/>
        </w:rPr>
        <w:t>met</w:t>
      </w:r>
      <w:r w:rsidR="00FF37D3" w:rsidRPr="00D7713E">
        <w:rPr>
          <w:rFonts w:asciiTheme="minorHAnsi" w:hAnsiTheme="minorHAnsi" w:cstheme="minorHAnsi"/>
          <w:spacing w:val="19"/>
          <w:sz w:val="24"/>
          <w:szCs w:val="24"/>
        </w:rPr>
        <w:t xml:space="preserve"> </w:t>
      </w:r>
      <w:r w:rsidR="00FF37D3" w:rsidRPr="00D7713E">
        <w:rPr>
          <w:rFonts w:asciiTheme="minorHAnsi" w:hAnsiTheme="minorHAnsi" w:cstheme="minorHAnsi"/>
          <w:sz w:val="24"/>
          <w:szCs w:val="24"/>
        </w:rPr>
        <w:t>b</w:t>
      </w:r>
      <w:r w:rsidR="00FF37D3" w:rsidRPr="00D7713E">
        <w:rPr>
          <w:rFonts w:asciiTheme="minorHAnsi" w:hAnsiTheme="minorHAnsi" w:cstheme="minorHAnsi"/>
          <w:spacing w:val="-1"/>
          <w:sz w:val="24"/>
          <w:szCs w:val="24"/>
        </w:rPr>
        <w:t>e</w:t>
      </w:r>
      <w:r w:rsidR="00FF37D3" w:rsidRPr="00D7713E">
        <w:rPr>
          <w:rFonts w:asciiTheme="minorHAnsi" w:hAnsiTheme="minorHAnsi" w:cstheme="minorHAnsi"/>
          <w:sz w:val="24"/>
          <w:szCs w:val="24"/>
        </w:rPr>
        <w:t>fo</w:t>
      </w:r>
      <w:r w:rsidR="00FF37D3" w:rsidRPr="00D7713E">
        <w:rPr>
          <w:rFonts w:asciiTheme="minorHAnsi" w:hAnsiTheme="minorHAnsi" w:cstheme="minorHAnsi"/>
          <w:spacing w:val="-1"/>
          <w:sz w:val="24"/>
          <w:szCs w:val="24"/>
        </w:rPr>
        <w:t>r</w:t>
      </w:r>
      <w:r w:rsidR="00FF37D3" w:rsidRPr="00D7713E">
        <w:rPr>
          <w:rFonts w:asciiTheme="minorHAnsi" w:hAnsiTheme="minorHAnsi" w:cstheme="minorHAnsi"/>
          <w:sz w:val="24"/>
          <w:szCs w:val="24"/>
        </w:rPr>
        <w:t>e the P</w:t>
      </w:r>
      <w:r w:rsidR="00FF37D3" w:rsidRPr="00D7713E">
        <w:rPr>
          <w:rFonts w:asciiTheme="minorHAnsi" w:hAnsiTheme="minorHAnsi" w:cstheme="minorHAnsi"/>
          <w:spacing w:val="1"/>
          <w:sz w:val="24"/>
          <w:szCs w:val="24"/>
        </w:rPr>
        <w:t>l</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nning</w:t>
      </w:r>
      <w:r w:rsidR="00FF37D3" w:rsidRPr="00D7713E">
        <w:rPr>
          <w:rFonts w:asciiTheme="minorHAnsi" w:hAnsiTheme="minorHAnsi" w:cstheme="minorHAnsi"/>
          <w:spacing w:val="-2"/>
          <w:sz w:val="24"/>
          <w:szCs w:val="24"/>
        </w:rPr>
        <w:t xml:space="preserve"> B</w:t>
      </w:r>
      <w:r w:rsidR="00FF37D3" w:rsidRPr="00D7713E">
        <w:rPr>
          <w:rFonts w:asciiTheme="minorHAnsi" w:hAnsiTheme="minorHAnsi" w:cstheme="minorHAnsi"/>
          <w:spacing w:val="2"/>
          <w:sz w:val="24"/>
          <w:szCs w:val="24"/>
        </w:rPr>
        <w:t>o</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rd Ch</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ir</w:t>
      </w:r>
      <w:r w:rsidR="00FF37D3" w:rsidRPr="00D7713E">
        <w:rPr>
          <w:rFonts w:asciiTheme="minorHAnsi" w:hAnsiTheme="minorHAnsi" w:cstheme="minorHAnsi"/>
          <w:spacing w:val="2"/>
          <w:sz w:val="24"/>
          <w:szCs w:val="24"/>
        </w:rPr>
        <w:t xml:space="preserve"> </w:t>
      </w:r>
      <w:r w:rsidR="00FF37D3" w:rsidRPr="00D7713E">
        <w:rPr>
          <w:rFonts w:asciiTheme="minorHAnsi" w:hAnsiTheme="minorHAnsi" w:cstheme="minorHAnsi"/>
          <w:sz w:val="24"/>
          <w:szCs w:val="24"/>
        </w:rPr>
        <w:t>m</w:t>
      </w:r>
      <w:r w:rsidR="00FF37D3" w:rsidRPr="00D7713E">
        <w:rPr>
          <w:rFonts w:asciiTheme="minorHAnsi" w:hAnsiTheme="minorHAnsi" w:cstheme="minorHAnsi"/>
          <w:spacing w:val="2"/>
          <w:sz w:val="24"/>
          <w:szCs w:val="24"/>
        </w:rPr>
        <w:t>a</w:t>
      </w:r>
      <w:r w:rsidR="00FF37D3" w:rsidRPr="00D7713E">
        <w:rPr>
          <w:rFonts w:asciiTheme="minorHAnsi" w:hAnsiTheme="minorHAnsi" w:cstheme="minorHAnsi"/>
          <w:sz w:val="24"/>
          <w:szCs w:val="24"/>
        </w:rPr>
        <w:t>y</w:t>
      </w:r>
      <w:r w:rsidR="00FF37D3" w:rsidRPr="00D7713E">
        <w:rPr>
          <w:rFonts w:asciiTheme="minorHAnsi" w:hAnsiTheme="minorHAnsi" w:cstheme="minorHAnsi"/>
          <w:spacing w:val="-5"/>
          <w:sz w:val="24"/>
          <w:szCs w:val="24"/>
        </w:rPr>
        <w:t xml:space="preserve"> </w:t>
      </w:r>
      <w:r w:rsidR="00FF37D3" w:rsidRPr="00D7713E">
        <w:rPr>
          <w:rFonts w:asciiTheme="minorHAnsi" w:hAnsiTheme="minorHAnsi" w:cstheme="minorHAnsi"/>
          <w:sz w:val="24"/>
          <w:szCs w:val="24"/>
        </w:rPr>
        <w:t>s</w:t>
      </w:r>
      <w:r w:rsidR="00FF37D3" w:rsidRPr="00D7713E">
        <w:rPr>
          <w:rFonts w:asciiTheme="minorHAnsi" w:hAnsiTheme="minorHAnsi" w:cstheme="minorHAnsi"/>
          <w:spacing w:val="3"/>
          <w:sz w:val="24"/>
          <w:szCs w:val="24"/>
        </w:rPr>
        <w:t>i</w:t>
      </w:r>
      <w:r w:rsidR="00FF37D3" w:rsidRPr="00D7713E">
        <w:rPr>
          <w:rFonts w:asciiTheme="minorHAnsi" w:hAnsiTheme="minorHAnsi" w:cstheme="minorHAnsi"/>
          <w:spacing w:val="-2"/>
          <w:sz w:val="24"/>
          <w:szCs w:val="24"/>
        </w:rPr>
        <w:t>g</w:t>
      </w:r>
      <w:r w:rsidR="00FF37D3" w:rsidRPr="00D7713E">
        <w:rPr>
          <w:rFonts w:asciiTheme="minorHAnsi" w:hAnsiTheme="minorHAnsi" w:cstheme="minorHAnsi"/>
          <w:sz w:val="24"/>
          <w:szCs w:val="24"/>
        </w:rPr>
        <w:t>n the</w:t>
      </w:r>
      <w:r w:rsidR="00FF37D3" w:rsidRPr="00D7713E">
        <w:rPr>
          <w:rFonts w:asciiTheme="minorHAnsi" w:hAnsiTheme="minorHAnsi" w:cstheme="minorHAnsi"/>
          <w:spacing w:val="2"/>
          <w:sz w:val="24"/>
          <w:szCs w:val="24"/>
        </w:rPr>
        <w:t xml:space="preserve"> </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p</w:t>
      </w:r>
      <w:r w:rsidR="00FF37D3" w:rsidRPr="00D7713E">
        <w:rPr>
          <w:rFonts w:asciiTheme="minorHAnsi" w:hAnsiTheme="minorHAnsi" w:cstheme="minorHAnsi"/>
          <w:spacing w:val="2"/>
          <w:sz w:val="24"/>
          <w:szCs w:val="24"/>
        </w:rPr>
        <w:t>p</w:t>
      </w:r>
      <w:r w:rsidR="00FF37D3" w:rsidRPr="00D7713E">
        <w:rPr>
          <w:rFonts w:asciiTheme="minorHAnsi" w:hAnsiTheme="minorHAnsi" w:cstheme="minorHAnsi"/>
          <w:sz w:val="24"/>
          <w:szCs w:val="24"/>
        </w:rPr>
        <w:t>rov</w:t>
      </w:r>
      <w:r w:rsidR="00FF37D3" w:rsidRPr="00D7713E">
        <w:rPr>
          <w:rFonts w:asciiTheme="minorHAnsi" w:hAnsiTheme="minorHAnsi" w:cstheme="minorHAnsi"/>
          <w:spacing w:val="-2"/>
          <w:sz w:val="24"/>
          <w:szCs w:val="24"/>
        </w:rPr>
        <w:t>e</w:t>
      </w:r>
      <w:r w:rsidR="00FF37D3" w:rsidRPr="00D7713E">
        <w:rPr>
          <w:rFonts w:asciiTheme="minorHAnsi" w:hAnsiTheme="minorHAnsi" w:cstheme="minorHAnsi"/>
          <w:sz w:val="24"/>
          <w:szCs w:val="24"/>
        </w:rPr>
        <w:t xml:space="preserve">d </w:t>
      </w:r>
      <w:r w:rsidR="00984AB0" w:rsidRPr="00D7713E">
        <w:rPr>
          <w:rFonts w:asciiTheme="minorHAnsi" w:hAnsiTheme="minorHAnsi" w:cstheme="minorHAnsi"/>
          <w:spacing w:val="3"/>
          <w:sz w:val="24"/>
          <w:szCs w:val="24"/>
        </w:rPr>
        <w:t>ARB</w:t>
      </w:r>
      <w:r w:rsidR="00FF37D3" w:rsidRPr="00D7713E">
        <w:rPr>
          <w:rFonts w:asciiTheme="minorHAnsi" w:hAnsiTheme="minorHAnsi" w:cstheme="minorHAnsi"/>
          <w:spacing w:val="-1"/>
          <w:sz w:val="24"/>
          <w:szCs w:val="24"/>
        </w:rPr>
        <w:t xml:space="preserve"> </w:t>
      </w:r>
      <w:r w:rsidR="00FF37D3" w:rsidRPr="00D7713E">
        <w:rPr>
          <w:rFonts w:asciiTheme="minorHAnsi" w:hAnsiTheme="minorHAnsi" w:cstheme="minorHAnsi"/>
          <w:spacing w:val="1"/>
          <w:sz w:val="24"/>
          <w:szCs w:val="24"/>
        </w:rPr>
        <w:t>P</w:t>
      </w:r>
      <w:r w:rsidR="00FF37D3" w:rsidRPr="00D7713E">
        <w:rPr>
          <w:rFonts w:asciiTheme="minorHAnsi" w:hAnsiTheme="minorHAnsi" w:cstheme="minorHAnsi"/>
          <w:sz w:val="24"/>
          <w:szCs w:val="24"/>
        </w:rPr>
        <w:t>lan (</w:t>
      </w:r>
      <w:r w:rsidR="00FF37D3" w:rsidRPr="00D7713E">
        <w:rPr>
          <w:rFonts w:asciiTheme="minorHAnsi" w:hAnsiTheme="minorHAnsi" w:cstheme="minorHAnsi"/>
          <w:spacing w:val="-2"/>
          <w:sz w:val="24"/>
          <w:szCs w:val="24"/>
        </w:rPr>
        <w:t>“</w:t>
      </w:r>
      <w:r w:rsidR="00FF37D3" w:rsidRPr="00D7713E">
        <w:rPr>
          <w:rFonts w:asciiTheme="minorHAnsi" w:hAnsiTheme="minorHAnsi" w:cstheme="minorHAnsi"/>
          <w:spacing w:val="-1"/>
          <w:sz w:val="24"/>
          <w:szCs w:val="24"/>
        </w:rPr>
        <w:t>F</w:t>
      </w:r>
      <w:r w:rsidR="00FF37D3" w:rsidRPr="00D7713E">
        <w:rPr>
          <w:rFonts w:asciiTheme="minorHAnsi" w:hAnsiTheme="minorHAnsi" w:cstheme="minorHAnsi"/>
          <w:sz w:val="24"/>
          <w:szCs w:val="24"/>
        </w:rPr>
        <w:t xml:space="preserve">inal </w:t>
      </w:r>
      <w:r w:rsidR="00984AB0" w:rsidRPr="00D7713E">
        <w:rPr>
          <w:rFonts w:asciiTheme="minorHAnsi" w:hAnsiTheme="minorHAnsi" w:cstheme="minorHAnsi"/>
          <w:spacing w:val="1"/>
          <w:sz w:val="24"/>
          <w:szCs w:val="24"/>
        </w:rPr>
        <w:t>ARB</w:t>
      </w:r>
      <w:r w:rsidR="00FF37D3" w:rsidRPr="00D7713E">
        <w:rPr>
          <w:rFonts w:asciiTheme="minorHAnsi" w:hAnsiTheme="minorHAnsi" w:cstheme="minorHAnsi"/>
          <w:spacing w:val="-1"/>
          <w:sz w:val="24"/>
          <w:szCs w:val="24"/>
        </w:rPr>
        <w:t xml:space="preserve"> </w:t>
      </w:r>
      <w:r w:rsidR="00FF37D3" w:rsidRPr="00D7713E">
        <w:rPr>
          <w:rFonts w:asciiTheme="minorHAnsi" w:hAnsiTheme="minorHAnsi" w:cstheme="minorHAnsi"/>
          <w:spacing w:val="1"/>
          <w:sz w:val="24"/>
          <w:szCs w:val="24"/>
        </w:rPr>
        <w:t>P</w:t>
      </w:r>
      <w:r w:rsidR="00FF37D3" w:rsidRPr="00D7713E">
        <w:rPr>
          <w:rFonts w:asciiTheme="minorHAnsi" w:hAnsiTheme="minorHAnsi" w:cstheme="minorHAnsi"/>
          <w:spacing w:val="2"/>
          <w:sz w:val="24"/>
          <w:szCs w:val="24"/>
        </w:rPr>
        <w:t>l</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n</w:t>
      </w:r>
      <w:r w:rsidR="00FF37D3" w:rsidRPr="00D7713E">
        <w:rPr>
          <w:rFonts w:asciiTheme="minorHAnsi" w:hAnsiTheme="minorHAnsi" w:cstheme="minorHAnsi"/>
          <w:spacing w:val="-1"/>
          <w:sz w:val="24"/>
          <w:szCs w:val="24"/>
        </w:rPr>
        <w:t>”)</w:t>
      </w:r>
      <w:r w:rsidR="00FF37D3" w:rsidRPr="00D7713E">
        <w:rPr>
          <w:rFonts w:asciiTheme="minorHAnsi" w:hAnsiTheme="minorHAnsi" w:cstheme="minorHAnsi"/>
          <w:sz w:val="24"/>
          <w:szCs w:val="24"/>
        </w:rPr>
        <w:t>:</w:t>
      </w:r>
    </w:p>
    <w:p w14:paraId="235AD73A" w14:textId="77777777" w:rsidR="004D399E" w:rsidRPr="004D399E" w:rsidRDefault="004D399E" w:rsidP="004D399E">
      <w:pPr>
        <w:pStyle w:val="ListParagraph"/>
        <w:ind w:left="1440" w:firstLine="0"/>
        <w:rPr>
          <w:rFonts w:asciiTheme="minorHAnsi" w:hAnsiTheme="minorHAnsi" w:cstheme="minorHAnsi"/>
          <w:sz w:val="24"/>
          <w:szCs w:val="24"/>
          <w:u w:val="single"/>
        </w:rPr>
      </w:pPr>
    </w:p>
    <w:p w14:paraId="043E11B8" w14:textId="6EFF858A" w:rsidR="004D399E" w:rsidRPr="00D85B2E" w:rsidRDefault="004D399E" w:rsidP="004D399E">
      <w:pPr>
        <w:pStyle w:val="ListParagraph"/>
        <w:numPr>
          <w:ilvl w:val="1"/>
          <w:numId w:val="14"/>
        </w:numPr>
        <w:rPr>
          <w:rFonts w:asciiTheme="minorHAnsi" w:hAnsiTheme="minorHAnsi" w:cstheme="minorHAnsi"/>
          <w:sz w:val="24"/>
          <w:szCs w:val="24"/>
          <w:u w:val="single"/>
        </w:rPr>
      </w:pPr>
      <w:r w:rsidRPr="004D399E">
        <w:rPr>
          <w:rFonts w:asciiTheme="minorHAnsi" w:hAnsiTheme="minorHAnsi" w:cstheme="minorHAnsi"/>
          <w:spacing w:val="-1"/>
          <w:sz w:val="24"/>
          <w:szCs w:val="24"/>
          <w:u w:color="000000"/>
        </w:rPr>
        <w:t>The Landscaping Plans needs to be updated with all applicable Town of Ossining Landscape Details and Notes</w:t>
      </w:r>
      <w:r w:rsidRPr="004D399E">
        <w:rPr>
          <w:rFonts w:asciiTheme="minorHAnsi" w:hAnsiTheme="minorHAnsi" w:cstheme="minorHAnsi"/>
          <w:spacing w:val="-1"/>
          <w:sz w:val="24"/>
          <w:szCs w:val="24"/>
          <w:u w:val="single" w:color="000000"/>
        </w:rPr>
        <w:t>.</w:t>
      </w:r>
    </w:p>
    <w:p w14:paraId="19F8FCFB" w14:textId="3638C0D9" w:rsidR="00D85B2E" w:rsidRPr="004D399E" w:rsidRDefault="00D85B2E" w:rsidP="004D399E">
      <w:pPr>
        <w:pStyle w:val="ListParagraph"/>
        <w:numPr>
          <w:ilvl w:val="1"/>
          <w:numId w:val="14"/>
        </w:numPr>
        <w:rPr>
          <w:rFonts w:asciiTheme="minorHAnsi" w:hAnsiTheme="minorHAnsi" w:cstheme="minorHAnsi"/>
          <w:sz w:val="24"/>
          <w:szCs w:val="24"/>
          <w:u w:val="single"/>
        </w:rPr>
      </w:pPr>
      <w:r w:rsidRPr="00D85B2E">
        <w:rPr>
          <w:spacing w:val="-1"/>
          <w:sz w:val="24"/>
          <w:szCs w:val="24"/>
          <w:u w:color="000000"/>
        </w:rPr>
        <w:t xml:space="preserve">Deer protection for plantings must be </w:t>
      </w:r>
      <w:r>
        <w:rPr>
          <w:spacing w:val="-1"/>
          <w:sz w:val="24"/>
          <w:szCs w:val="24"/>
          <w:u w:color="000000"/>
        </w:rPr>
        <w:t>added to the landscape plan.</w:t>
      </w:r>
    </w:p>
    <w:p w14:paraId="620047AF" w14:textId="77777777" w:rsidR="00FA68ED" w:rsidRPr="00D7713E" w:rsidRDefault="00FA68ED" w:rsidP="00FA68ED">
      <w:pPr>
        <w:spacing w:before="7" w:line="180" w:lineRule="exact"/>
        <w:rPr>
          <w:rFonts w:asciiTheme="minorHAnsi" w:hAnsiTheme="minorHAnsi" w:cstheme="minorHAnsi"/>
          <w:sz w:val="24"/>
          <w:szCs w:val="24"/>
        </w:rPr>
      </w:pPr>
    </w:p>
    <w:p w14:paraId="5BCB6ECC" w14:textId="2E1F5EEF" w:rsidR="00896F90" w:rsidRPr="00D7713E" w:rsidRDefault="00896F90" w:rsidP="00896F90">
      <w:pPr>
        <w:rPr>
          <w:rFonts w:asciiTheme="minorHAnsi" w:hAnsiTheme="minorHAnsi" w:cstheme="minorHAnsi"/>
          <w:sz w:val="24"/>
          <w:szCs w:val="24"/>
        </w:rPr>
      </w:pPr>
    </w:p>
    <w:p w14:paraId="7C34DB6F" w14:textId="5825245F" w:rsidR="00896F90" w:rsidRPr="00D7713E" w:rsidRDefault="00896F90" w:rsidP="00F97259">
      <w:pPr>
        <w:rPr>
          <w:rFonts w:asciiTheme="minorHAnsi" w:hAnsiTheme="minorHAnsi" w:cstheme="minorHAnsi"/>
          <w:sz w:val="24"/>
          <w:szCs w:val="24"/>
        </w:rPr>
      </w:pPr>
    </w:p>
    <w:p w14:paraId="0A009D7E" w14:textId="5A5A14CF"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 xml:space="preserve">Dated as of </w:t>
      </w:r>
      <w:r w:rsidR="00A747E7">
        <w:rPr>
          <w:rFonts w:asciiTheme="minorHAnsi" w:hAnsiTheme="minorHAnsi" w:cstheme="minorHAnsi"/>
          <w:sz w:val="24"/>
          <w:szCs w:val="24"/>
        </w:rPr>
        <w:t>October 18</w:t>
      </w:r>
      <w:r w:rsidR="003453D0" w:rsidRPr="00D7713E">
        <w:rPr>
          <w:rFonts w:asciiTheme="minorHAnsi" w:hAnsiTheme="minorHAnsi" w:cstheme="minorHAnsi"/>
          <w:sz w:val="24"/>
          <w:szCs w:val="24"/>
        </w:rPr>
        <w:t>, 202</w:t>
      </w:r>
      <w:r w:rsidR="004D399E">
        <w:rPr>
          <w:rFonts w:asciiTheme="minorHAnsi" w:hAnsiTheme="minorHAnsi" w:cstheme="minorHAnsi"/>
          <w:sz w:val="24"/>
          <w:szCs w:val="24"/>
        </w:rPr>
        <w:t>3</w:t>
      </w:r>
    </w:p>
    <w:p w14:paraId="54A69389" w14:textId="77777777"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r>
    </w:p>
    <w:p w14:paraId="662B4887" w14:textId="7279CA30" w:rsidR="00896F90" w:rsidRPr="00D7713E" w:rsidRDefault="00F97259" w:rsidP="00896F90">
      <w:pPr>
        <w:tabs>
          <w:tab w:val="left" w:pos="5049"/>
          <w:tab w:val="right" w:leader="underscore" w:pos="9350"/>
        </w:tabs>
        <w:rPr>
          <w:rFonts w:asciiTheme="minorHAnsi" w:hAnsiTheme="minorHAnsi" w:cstheme="minorHAnsi"/>
          <w:sz w:val="24"/>
          <w:szCs w:val="24"/>
        </w:rPr>
      </w:pPr>
      <w:r w:rsidRPr="00D7713E">
        <w:rPr>
          <w:rFonts w:asciiTheme="minorHAnsi" w:hAnsiTheme="minorHAnsi" w:cstheme="minorHAnsi"/>
          <w:sz w:val="24"/>
          <w:szCs w:val="24"/>
        </w:rPr>
        <w:tab/>
      </w:r>
      <w:r w:rsidRPr="00D7713E">
        <w:rPr>
          <w:rFonts w:asciiTheme="minorHAnsi" w:hAnsiTheme="minorHAnsi" w:cstheme="minorHAnsi"/>
          <w:sz w:val="24"/>
          <w:szCs w:val="24"/>
        </w:rPr>
        <w:tab/>
      </w:r>
      <w:r w:rsidR="00896F90" w:rsidRPr="00D7713E">
        <w:rPr>
          <w:rFonts w:asciiTheme="minorHAnsi" w:hAnsiTheme="minorHAnsi" w:cstheme="minorHAnsi"/>
          <w:sz w:val="24"/>
          <w:szCs w:val="24"/>
        </w:rPr>
        <w:t xml:space="preserve">    </w:t>
      </w:r>
    </w:p>
    <w:p w14:paraId="07E6E6C3" w14:textId="306E3ECD" w:rsidR="00F97259" w:rsidRPr="00D7713E" w:rsidRDefault="00896F90" w:rsidP="001567AC">
      <w:pPr>
        <w:tabs>
          <w:tab w:val="left" w:pos="5236"/>
        </w:tabs>
        <w:jc w:val="left"/>
        <w:rPr>
          <w:rFonts w:asciiTheme="minorHAnsi" w:hAnsiTheme="minorHAnsi" w:cstheme="minorHAnsi"/>
          <w:sz w:val="24"/>
          <w:szCs w:val="24"/>
        </w:rPr>
      </w:pPr>
      <w:r w:rsidRPr="00D7713E">
        <w:rPr>
          <w:rFonts w:asciiTheme="minorHAnsi" w:hAnsiTheme="minorHAnsi" w:cstheme="minorHAnsi"/>
          <w:sz w:val="24"/>
          <w:szCs w:val="24"/>
        </w:rPr>
        <w:t xml:space="preserve">   </w:t>
      </w:r>
      <w:r w:rsidR="001567AC">
        <w:rPr>
          <w:rFonts w:asciiTheme="minorHAnsi" w:hAnsiTheme="minorHAnsi" w:cstheme="minorHAnsi"/>
          <w:sz w:val="24"/>
          <w:szCs w:val="24"/>
        </w:rPr>
        <w:tab/>
        <w:t>Carolyn Stevens, Planning Board</w:t>
      </w:r>
      <w:r w:rsidRPr="00D7713E">
        <w:rPr>
          <w:rFonts w:asciiTheme="minorHAnsi" w:hAnsiTheme="minorHAnsi" w:cstheme="minorHAnsi"/>
          <w:sz w:val="24"/>
          <w:szCs w:val="24"/>
        </w:rPr>
        <w:t xml:space="preserve">  </w:t>
      </w:r>
      <w:r w:rsidR="00F97259" w:rsidRPr="00D7713E">
        <w:rPr>
          <w:rFonts w:asciiTheme="minorHAnsi" w:hAnsiTheme="minorHAnsi" w:cstheme="minorHAnsi"/>
          <w:sz w:val="24"/>
          <w:szCs w:val="24"/>
        </w:rPr>
        <w:t>Chair</w:t>
      </w:r>
    </w:p>
    <w:p w14:paraId="6FD3CB28" w14:textId="7A77B391" w:rsidR="00896F90" w:rsidRPr="00D7713E" w:rsidRDefault="00F97259" w:rsidP="00F97259">
      <w:pPr>
        <w:rPr>
          <w:rFonts w:asciiTheme="minorHAnsi" w:hAnsiTheme="minorHAnsi" w:cstheme="minorHAnsi"/>
          <w:sz w:val="24"/>
          <w:szCs w:val="24"/>
        </w:rPr>
      </w:pPr>
      <w:r w:rsidRPr="00D7713E">
        <w:rPr>
          <w:rFonts w:asciiTheme="minorHAnsi" w:hAnsiTheme="minorHAnsi" w:cstheme="minorHAnsi"/>
          <w:b/>
          <w:sz w:val="24"/>
          <w:szCs w:val="24"/>
        </w:rPr>
        <w:t xml:space="preserve"> </w:t>
      </w:r>
      <w:r w:rsidR="001567AC">
        <w:rPr>
          <w:rFonts w:asciiTheme="minorHAnsi" w:hAnsiTheme="minorHAnsi" w:cstheme="minorHAnsi"/>
          <w:b/>
          <w:sz w:val="24"/>
          <w:szCs w:val="24"/>
        </w:rPr>
        <w:tab/>
      </w:r>
      <w:r w:rsidR="001567AC">
        <w:rPr>
          <w:rFonts w:asciiTheme="minorHAnsi" w:hAnsiTheme="minorHAnsi" w:cstheme="minorHAnsi"/>
          <w:b/>
          <w:sz w:val="24"/>
          <w:szCs w:val="24"/>
        </w:rPr>
        <w:tab/>
      </w:r>
      <w:r w:rsidR="001567AC">
        <w:rPr>
          <w:rFonts w:asciiTheme="minorHAnsi" w:hAnsiTheme="minorHAnsi" w:cstheme="minorHAnsi"/>
          <w:b/>
          <w:sz w:val="24"/>
          <w:szCs w:val="24"/>
        </w:rPr>
        <w:tab/>
      </w:r>
      <w:r w:rsidR="001567AC">
        <w:rPr>
          <w:rFonts w:asciiTheme="minorHAnsi" w:hAnsiTheme="minorHAnsi" w:cstheme="minorHAnsi"/>
          <w:b/>
          <w:sz w:val="24"/>
          <w:szCs w:val="24"/>
        </w:rPr>
        <w:tab/>
      </w:r>
      <w:r w:rsidR="001567AC">
        <w:rPr>
          <w:rFonts w:asciiTheme="minorHAnsi" w:hAnsiTheme="minorHAnsi" w:cstheme="minorHAnsi"/>
          <w:b/>
          <w:sz w:val="24"/>
          <w:szCs w:val="24"/>
        </w:rPr>
        <w:tab/>
      </w:r>
      <w:r w:rsidR="001567AC">
        <w:rPr>
          <w:rFonts w:asciiTheme="minorHAnsi" w:hAnsiTheme="minorHAnsi" w:cstheme="minorHAnsi"/>
          <w:b/>
          <w:sz w:val="24"/>
          <w:szCs w:val="24"/>
        </w:rPr>
        <w:tab/>
      </w:r>
      <w:r w:rsidRPr="00D7713E">
        <w:rPr>
          <w:rFonts w:asciiTheme="minorHAnsi" w:hAnsiTheme="minorHAnsi" w:cstheme="minorHAnsi"/>
          <w:sz w:val="24"/>
          <w:szCs w:val="24"/>
        </w:rPr>
        <w:tab/>
      </w:r>
    </w:p>
    <w:p w14:paraId="5FFB5D7E" w14:textId="77777777" w:rsidR="00896F90" w:rsidRPr="00D7713E" w:rsidRDefault="00896F90" w:rsidP="00F97259">
      <w:pPr>
        <w:rPr>
          <w:rFonts w:asciiTheme="minorHAnsi" w:hAnsiTheme="minorHAnsi" w:cstheme="minorHAnsi"/>
          <w:sz w:val="24"/>
          <w:szCs w:val="24"/>
        </w:rPr>
      </w:pPr>
    </w:p>
    <w:p w14:paraId="763416A1" w14:textId="3B3004D2" w:rsidR="00F97259" w:rsidRPr="00D7713E" w:rsidRDefault="00896F90" w:rsidP="00F97259">
      <w:pPr>
        <w:rPr>
          <w:rFonts w:asciiTheme="minorHAnsi" w:hAnsiTheme="minorHAnsi" w:cstheme="minorHAnsi"/>
          <w:sz w:val="24"/>
          <w:szCs w:val="24"/>
        </w:rPr>
      </w:pPr>
      <w:r w:rsidRPr="00D7713E">
        <w:rPr>
          <w:rFonts w:asciiTheme="minorHAnsi" w:hAnsiTheme="minorHAnsi" w:cstheme="minorHAnsi"/>
          <w:sz w:val="24"/>
          <w:szCs w:val="24"/>
        </w:rPr>
        <w:t xml:space="preserve">            </w:t>
      </w:r>
      <w:r w:rsidR="00F97259" w:rsidRPr="00D7713E">
        <w:rPr>
          <w:rFonts w:asciiTheme="minorHAnsi" w:hAnsiTheme="minorHAnsi" w:cstheme="minorHAnsi"/>
          <w:sz w:val="24"/>
          <w:szCs w:val="24"/>
        </w:rPr>
        <w:t>Motion by:</w:t>
      </w:r>
      <w:r w:rsidR="001567AC">
        <w:rPr>
          <w:rFonts w:asciiTheme="minorHAnsi" w:hAnsiTheme="minorHAnsi" w:cstheme="minorHAnsi"/>
          <w:sz w:val="24"/>
          <w:szCs w:val="24"/>
        </w:rPr>
        <w:tab/>
        <w:t>Jason Mencher</w:t>
      </w:r>
    </w:p>
    <w:p w14:paraId="4755267C" w14:textId="58A0128D"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t xml:space="preserve">Seconded by: </w:t>
      </w:r>
      <w:r w:rsidR="001567AC">
        <w:rPr>
          <w:rFonts w:asciiTheme="minorHAnsi" w:hAnsiTheme="minorHAnsi" w:cstheme="minorHAnsi"/>
          <w:sz w:val="24"/>
          <w:szCs w:val="24"/>
        </w:rPr>
        <w:tab/>
        <w:t>Jim Bossinas</w:t>
      </w:r>
    </w:p>
    <w:p w14:paraId="28B23099" w14:textId="77777777" w:rsidR="00F97259" w:rsidRPr="00D7713E" w:rsidRDefault="00F97259" w:rsidP="00F97259">
      <w:pPr>
        <w:rPr>
          <w:rFonts w:asciiTheme="minorHAnsi" w:hAnsiTheme="minorHAnsi" w:cstheme="minorHAnsi"/>
          <w:sz w:val="24"/>
          <w:szCs w:val="24"/>
        </w:rPr>
      </w:pPr>
    </w:p>
    <w:p w14:paraId="56FF3758" w14:textId="114CFBA2"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t xml:space="preserve">In Favor: </w:t>
      </w:r>
      <w:r w:rsidRPr="00D7713E">
        <w:rPr>
          <w:rFonts w:asciiTheme="minorHAnsi" w:hAnsiTheme="minorHAnsi" w:cstheme="minorHAnsi"/>
          <w:sz w:val="24"/>
          <w:szCs w:val="24"/>
        </w:rPr>
        <w:tab/>
      </w:r>
      <w:r w:rsidR="001567AC">
        <w:rPr>
          <w:rFonts w:asciiTheme="minorHAnsi" w:hAnsiTheme="minorHAnsi" w:cstheme="minorHAnsi"/>
          <w:sz w:val="24"/>
          <w:szCs w:val="24"/>
        </w:rPr>
        <w:t>All</w:t>
      </w:r>
    </w:p>
    <w:p w14:paraId="17FB1C0A" w14:textId="7A12215F"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t xml:space="preserve">Opposed: </w:t>
      </w:r>
      <w:r w:rsidRPr="00D7713E">
        <w:rPr>
          <w:rFonts w:asciiTheme="minorHAnsi" w:hAnsiTheme="minorHAnsi" w:cstheme="minorHAnsi"/>
          <w:sz w:val="24"/>
          <w:szCs w:val="24"/>
        </w:rPr>
        <w:tab/>
      </w:r>
      <w:r w:rsidR="001567AC">
        <w:rPr>
          <w:rFonts w:asciiTheme="minorHAnsi" w:hAnsiTheme="minorHAnsi" w:cstheme="minorHAnsi"/>
          <w:sz w:val="24"/>
          <w:szCs w:val="24"/>
        </w:rPr>
        <w:t>None</w:t>
      </w:r>
    </w:p>
    <w:p w14:paraId="12DC2A81" w14:textId="4A3BDB75" w:rsidR="007D30E8" w:rsidRPr="00D7713E" w:rsidRDefault="00F97259" w:rsidP="00681146">
      <w:pPr>
        <w:rPr>
          <w:rFonts w:asciiTheme="minorHAnsi" w:hAnsiTheme="minorHAnsi" w:cstheme="minorHAnsi"/>
          <w:sz w:val="24"/>
          <w:szCs w:val="24"/>
        </w:rPr>
      </w:pPr>
      <w:r w:rsidRPr="00D7713E">
        <w:rPr>
          <w:rFonts w:asciiTheme="minorHAnsi" w:hAnsiTheme="minorHAnsi" w:cstheme="minorHAnsi"/>
          <w:sz w:val="24"/>
          <w:szCs w:val="24"/>
        </w:rPr>
        <w:tab/>
        <w:t xml:space="preserve">Abstaining: </w:t>
      </w:r>
      <w:r w:rsidRPr="00D7713E">
        <w:rPr>
          <w:rFonts w:asciiTheme="minorHAnsi" w:hAnsiTheme="minorHAnsi" w:cstheme="minorHAnsi"/>
          <w:sz w:val="24"/>
          <w:szCs w:val="24"/>
        </w:rPr>
        <w:tab/>
      </w:r>
      <w:r w:rsidR="001567AC">
        <w:rPr>
          <w:rFonts w:asciiTheme="minorHAnsi" w:hAnsiTheme="minorHAnsi" w:cstheme="minorHAnsi"/>
          <w:sz w:val="24"/>
          <w:szCs w:val="24"/>
        </w:rPr>
        <w:t>None</w:t>
      </w:r>
    </w:p>
    <w:p w14:paraId="0C6CB817" w14:textId="77777777" w:rsidR="007D30E8" w:rsidRPr="00D7713E" w:rsidRDefault="007D30E8">
      <w:pPr>
        <w:spacing w:line="200" w:lineRule="exact"/>
        <w:rPr>
          <w:rFonts w:asciiTheme="minorHAnsi" w:hAnsiTheme="minorHAnsi" w:cstheme="minorHAnsi"/>
          <w:sz w:val="24"/>
          <w:szCs w:val="24"/>
        </w:rPr>
      </w:pPr>
    </w:p>
    <w:sectPr w:rsidR="007D30E8" w:rsidRPr="00D7713E">
      <w:headerReference w:type="even" r:id="rId7"/>
      <w:headerReference w:type="default" r:id="rId8"/>
      <w:footerReference w:type="default" r:id="rId9"/>
      <w:headerReference w:type="first" r:id="rId10"/>
      <w:pgSz w:w="12240" w:h="15840"/>
      <w:pgMar w:top="1260" w:right="1720" w:bottom="280" w:left="1340" w:header="748" w:footer="1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65B9" w14:textId="77777777" w:rsidR="00616527" w:rsidRDefault="00616527">
      <w:r>
        <w:separator/>
      </w:r>
    </w:p>
  </w:endnote>
  <w:endnote w:type="continuationSeparator" w:id="0">
    <w:p w14:paraId="719D617E" w14:textId="77777777" w:rsidR="00616527" w:rsidRDefault="0061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727723"/>
      <w:docPartObj>
        <w:docPartGallery w:val="Page Numbers (Bottom of Page)"/>
        <w:docPartUnique/>
      </w:docPartObj>
    </w:sdtPr>
    <w:sdtEndPr>
      <w:rPr>
        <w:noProof/>
      </w:rPr>
    </w:sdtEndPr>
    <w:sdtContent>
      <w:p w14:paraId="07CF7024" w14:textId="1F36BDCF" w:rsidR="00BC5CA0" w:rsidRDefault="00BC5CA0">
        <w:pPr>
          <w:pStyle w:val="Footer"/>
          <w:jc w:val="center"/>
        </w:pPr>
        <w:r>
          <w:fldChar w:fldCharType="begin"/>
        </w:r>
        <w:r>
          <w:instrText xml:space="preserve"> PAGE   \* MERGEFORMAT </w:instrText>
        </w:r>
        <w:r>
          <w:fldChar w:fldCharType="separate"/>
        </w:r>
        <w:r w:rsidR="00C83C22">
          <w:rPr>
            <w:noProof/>
          </w:rPr>
          <w:t>1</w:t>
        </w:r>
        <w:r>
          <w:rPr>
            <w:noProof/>
          </w:rPr>
          <w:fldChar w:fldCharType="end"/>
        </w:r>
      </w:p>
    </w:sdtContent>
  </w:sdt>
  <w:p w14:paraId="3C0DCE40" w14:textId="77777777" w:rsidR="00BC5CA0" w:rsidRDefault="00BC5CA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D2049" w14:textId="77777777" w:rsidR="00616527" w:rsidRDefault="00616527">
      <w:r>
        <w:separator/>
      </w:r>
    </w:p>
  </w:footnote>
  <w:footnote w:type="continuationSeparator" w:id="0">
    <w:p w14:paraId="081864A8" w14:textId="77777777" w:rsidR="00616527" w:rsidRDefault="0061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51C5" w14:textId="3AA5770C" w:rsidR="007239BB" w:rsidRDefault="007239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45C" w14:textId="78D4E47E" w:rsidR="00BC5CA0" w:rsidRDefault="00BC5CA0">
    <w:pPr>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97A4" w14:textId="5B6B338C" w:rsidR="007239BB" w:rsidRDefault="00723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8E8"/>
    <w:multiLevelType w:val="hybridMultilevel"/>
    <w:tmpl w:val="E6C6C6B6"/>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79B68DD"/>
    <w:multiLevelType w:val="hybridMultilevel"/>
    <w:tmpl w:val="499A00F2"/>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15:restartNumberingAfterBreak="0">
    <w:nsid w:val="08FB2DFC"/>
    <w:multiLevelType w:val="hybridMultilevel"/>
    <w:tmpl w:val="B058ADD0"/>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0E37142F"/>
    <w:multiLevelType w:val="hybridMultilevel"/>
    <w:tmpl w:val="C7883738"/>
    <w:lvl w:ilvl="0" w:tplc="5FEEC4A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E1687B"/>
    <w:multiLevelType w:val="hybridMultilevel"/>
    <w:tmpl w:val="278EBAE8"/>
    <w:lvl w:ilvl="0" w:tplc="CC88F290">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B6EA8"/>
    <w:multiLevelType w:val="hybridMultilevel"/>
    <w:tmpl w:val="0192A214"/>
    <w:lvl w:ilvl="0" w:tplc="C20CB902">
      <w:start w:val="4"/>
      <w:numFmt w:val="upperRoman"/>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22C96"/>
    <w:multiLevelType w:val="hybridMultilevel"/>
    <w:tmpl w:val="86B07E36"/>
    <w:lvl w:ilvl="0" w:tplc="B8F41808">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45FBA"/>
    <w:multiLevelType w:val="multilevel"/>
    <w:tmpl w:val="4148ED86"/>
    <w:lvl w:ilvl="0">
      <w:start w:val="1"/>
      <w:numFmt w:val="bullet"/>
      <w:pStyle w:val="ListBullet"/>
      <w:lvlText w:val="•"/>
      <w:lvlJc w:val="left"/>
      <w:pPr>
        <w:ind w:left="360" w:hanging="360"/>
      </w:pPr>
      <w:rPr>
        <w:rFonts w:ascii="Calibri" w:hAnsi="Calibri" w:cs="Times New Roman" w:hint="default"/>
      </w:rPr>
    </w:lvl>
    <w:lvl w:ilvl="1">
      <w:start w:val="1"/>
      <w:numFmt w:val="bullet"/>
      <w:lvlText w:val="‒"/>
      <w:lvlJc w:val="left"/>
      <w:pPr>
        <w:ind w:left="720" w:hanging="360"/>
      </w:pPr>
      <w:rPr>
        <w:rFonts w:ascii="Calibri" w:hAnsi="Calibri" w:cs="Times New Roman" w:hint="default"/>
      </w:rPr>
    </w:lvl>
    <w:lvl w:ilvl="2">
      <w:start w:val="1"/>
      <w:numFmt w:val="bullet"/>
      <w:lvlText w:val="⸰"/>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1096502"/>
    <w:multiLevelType w:val="hybridMultilevel"/>
    <w:tmpl w:val="AB2C34B8"/>
    <w:lvl w:ilvl="0" w:tplc="0409000F">
      <w:start w:val="1"/>
      <w:numFmt w:val="decimal"/>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9" w15:restartNumberingAfterBreak="0">
    <w:nsid w:val="34B429A0"/>
    <w:multiLevelType w:val="hybridMultilevel"/>
    <w:tmpl w:val="E00E05F6"/>
    <w:lvl w:ilvl="0" w:tplc="E8362074">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E06B3"/>
    <w:multiLevelType w:val="hybridMultilevel"/>
    <w:tmpl w:val="5A08600C"/>
    <w:lvl w:ilvl="0" w:tplc="888004B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7F3122B"/>
    <w:multiLevelType w:val="hybridMultilevel"/>
    <w:tmpl w:val="7332D516"/>
    <w:lvl w:ilvl="0" w:tplc="04090019">
      <w:start w:val="1"/>
      <w:numFmt w:val="lowerLetter"/>
      <w:lvlText w:val="%1."/>
      <w:lvlJc w:val="left"/>
      <w:pPr>
        <w:ind w:left="1181" w:hanging="360"/>
      </w:pPr>
      <w:rPr>
        <w:rFonts w:hint="default"/>
        <w:sz w:val="20"/>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2" w15:restartNumberingAfterBreak="0">
    <w:nsid w:val="3A020DE6"/>
    <w:multiLevelType w:val="hybridMultilevel"/>
    <w:tmpl w:val="4C8E7A94"/>
    <w:lvl w:ilvl="0" w:tplc="04090001">
      <w:start w:val="1"/>
      <w:numFmt w:val="bullet"/>
      <w:lvlText w:val=""/>
      <w:lvlJc w:val="left"/>
      <w:pPr>
        <w:ind w:left="1555" w:hanging="360"/>
      </w:pPr>
      <w:rPr>
        <w:rFonts w:ascii="Symbol" w:hAnsi="Symbol" w:hint="default"/>
      </w:rPr>
    </w:lvl>
    <w:lvl w:ilvl="1" w:tplc="04090003">
      <w:start w:val="1"/>
      <w:numFmt w:val="bullet"/>
      <w:lvlText w:val="o"/>
      <w:lvlJc w:val="left"/>
      <w:pPr>
        <w:ind w:left="2275" w:hanging="360"/>
      </w:pPr>
      <w:rPr>
        <w:rFonts w:ascii="Courier New" w:hAnsi="Courier New" w:cs="Courier New" w:hint="default"/>
      </w:rPr>
    </w:lvl>
    <w:lvl w:ilvl="2" w:tplc="04090005">
      <w:start w:val="1"/>
      <w:numFmt w:val="bullet"/>
      <w:lvlText w:val=""/>
      <w:lvlJc w:val="left"/>
      <w:pPr>
        <w:ind w:left="2995" w:hanging="360"/>
      </w:pPr>
      <w:rPr>
        <w:rFonts w:ascii="Wingdings" w:hAnsi="Wingdings" w:hint="default"/>
      </w:rPr>
    </w:lvl>
    <w:lvl w:ilvl="3" w:tplc="0409000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3" w15:restartNumberingAfterBreak="0">
    <w:nsid w:val="3AB2050B"/>
    <w:multiLevelType w:val="hybridMultilevel"/>
    <w:tmpl w:val="9E9666D8"/>
    <w:lvl w:ilvl="0" w:tplc="FC363FAE">
      <w:start w:val="6"/>
      <w:numFmt w:val="decimal"/>
      <w:lvlText w:val="%1."/>
      <w:lvlJc w:val="left"/>
      <w:pPr>
        <w:ind w:left="1170" w:hanging="360"/>
      </w:pPr>
      <w:rPr>
        <w:rFonts w:hint="default"/>
      </w:rPr>
    </w:lvl>
    <w:lvl w:ilvl="1" w:tplc="FDE4AA8E">
      <w:numFmt w:val="bullet"/>
      <w:lvlText w:val="•"/>
      <w:lvlJc w:val="left"/>
      <w:pPr>
        <w:ind w:left="1725" w:hanging="645"/>
      </w:pPr>
      <w:rPr>
        <w:rFonts w:ascii="Times New Roman" w:eastAsia="Arial"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52C4E"/>
    <w:multiLevelType w:val="hybridMultilevel"/>
    <w:tmpl w:val="A740F064"/>
    <w:lvl w:ilvl="0" w:tplc="BB2E5290">
      <w:start w:val="1"/>
      <w:numFmt w:val="lowerLetter"/>
      <w:lvlText w:val="%1."/>
      <w:lvlJc w:val="left"/>
      <w:pPr>
        <w:ind w:left="1181" w:hanging="360"/>
      </w:pPr>
      <w:rPr>
        <w:rFonts w:hint="default"/>
        <w:sz w:val="24"/>
        <w:szCs w:val="24"/>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5" w15:restartNumberingAfterBreak="0">
    <w:nsid w:val="406511C2"/>
    <w:multiLevelType w:val="hybridMultilevel"/>
    <w:tmpl w:val="C8AA94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FF24D9A"/>
    <w:multiLevelType w:val="hybridMultilevel"/>
    <w:tmpl w:val="8C5AE3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2426491"/>
    <w:multiLevelType w:val="hybridMultilevel"/>
    <w:tmpl w:val="C406BEA2"/>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4A50022"/>
    <w:multiLevelType w:val="hybridMultilevel"/>
    <w:tmpl w:val="67E2BE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5BF498C"/>
    <w:multiLevelType w:val="hybridMultilevel"/>
    <w:tmpl w:val="D05AA78E"/>
    <w:lvl w:ilvl="0" w:tplc="75B0809E">
      <w:start w:val="1"/>
      <w:numFmt w:val="decimal"/>
      <w:lvlText w:val="%1."/>
      <w:lvlJc w:val="left"/>
      <w:pPr>
        <w:ind w:left="1181" w:hanging="360"/>
      </w:pPr>
      <w:rPr>
        <w:rFonts w:hint="default"/>
        <w:sz w:val="20"/>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0" w15:restartNumberingAfterBreak="0">
    <w:nsid w:val="5A7752B8"/>
    <w:multiLevelType w:val="hybridMultilevel"/>
    <w:tmpl w:val="1DC0A05A"/>
    <w:lvl w:ilvl="0" w:tplc="11B8FCD2">
      <w:start w:val="1"/>
      <w:numFmt w:val="lowerLetter"/>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1" w15:restartNumberingAfterBreak="0">
    <w:nsid w:val="5BF51F0F"/>
    <w:multiLevelType w:val="hybridMultilevel"/>
    <w:tmpl w:val="8ED027E6"/>
    <w:lvl w:ilvl="0" w:tplc="888004BC">
      <w:start w:val="2"/>
      <w:numFmt w:val="decimal"/>
      <w:lvlText w:val="%1."/>
      <w:lvlJc w:val="left"/>
      <w:pPr>
        <w:ind w:left="190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22" w15:restartNumberingAfterBreak="0">
    <w:nsid w:val="5CC53959"/>
    <w:multiLevelType w:val="hybridMultilevel"/>
    <w:tmpl w:val="E092E0C2"/>
    <w:lvl w:ilvl="0" w:tplc="AAD068D6">
      <w:start w:val="1"/>
      <w:numFmt w:val="upperRoman"/>
      <w:lvlText w:val="%1."/>
      <w:lvlJc w:val="left"/>
      <w:pPr>
        <w:ind w:left="2352" w:hanging="720"/>
      </w:pPr>
      <w:rPr>
        <w:rFonts w:hint="default"/>
      </w:rPr>
    </w:lvl>
    <w:lvl w:ilvl="1" w:tplc="1AE41124">
      <w:start w:val="1"/>
      <w:numFmt w:val="lowerLetter"/>
      <w:lvlText w:val="%2."/>
      <w:lvlJc w:val="left"/>
      <w:pPr>
        <w:ind w:left="2712" w:hanging="360"/>
      </w:pPr>
      <w:rPr>
        <w:rFonts w:hint="default"/>
      </w:rPr>
    </w:lvl>
    <w:lvl w:ilvl="2" w:tplc="0409001B">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23" w15:restartNumberingAfterBreak="0">
    <w:nsid w:val="5E414107"/>
    <w:multiLevelType w:val="hybridMultilevel"/>
    <w:tmpl w:val="BE3A68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886371F"/>
    <w:multiLevelType w:val="hybridMultilevel"/>
    <w:tmpl w:val="E8E8A05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8B355C5"/>
    <w:multiLevelType w:val="hybridMultilevel"/>
    <w:tmpl w:val="371A724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CB0107"/>
    <w:multiLevelType w:val="hybridMultilevel"/>
    <w:tmpl w:val="3A621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F30CF0"/>
    <w:multiLevelType w:val="multilevel"/>
    <w:tmpl w:val="0EFE82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15:restartNumberingAfterBreak="0">
    <w:nsid w:val="6A8C3A6E"/>
    <w:multiLevelType w:val="hybridMultilevel"/>
    <w:tmpl w:val="10EA370E"/>
    <w:lvl w:ilvl="0" w:tplc="C4AC7B60">
      <w:start w:val="1"/>
      <w:numFmt w:val="decimal"/>
      <w:lvlText w:val="%1."/>
      <w:lvlJc w:val="left"/>
      <w:pPr>
        <w:ind w:left="108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795D32A8"/>
    <w:multiLevelType w:val="hybridMultilevel"/>
    <w:tmpl w:val="6B7CDFE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E490062"/>
    <w:multiLevelType w:val="hybridMultilevel"/>
    <w:tmpl w:val="E110E560"/>
    <w:lvl w:ilvl="0" w:tplc="3158877E">
      <w:start w:val="1"/>
      <w:numFmt w:val="upperRoman"/>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1" w15:restartNumberingAfterBreak="0">
    <w:nsid w:val="7FDC7617"/>
    <w:multiLevelType w:val="hybridMultilevel"/>
    <w:tmpl w:val="AD20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8"/>
  </w:num>
  <w:num w:numId="4">
    <w:abstractNumId w:val="10"/>
  </w:num>
  <w:num w:numId="5">
    <w:abstractNumId w:val="12"/>
  </w:num>
  <w:num w:numId="6">
    <w:abstractNumId w:val="20"/>
  </w:num>
  <w:num w:numId="7">
    <w:abstractNumId w:val="9"/>
  </w:num>
  <w:num w:numId="8">
    <w:abstractNumId w:val="21"/>
  </w:num>
  <w:num w:numId="9">
    <w:abstractNumId w:val="13"/>
  </w:num>
  <w:num w:numId="10">
    <w:abstractNumId w:val="6"/>
  </w:num>
  <w:num w:numId="11">
    <w:abstractNumId w:val="3"/>
  </w:num>
  <w:num w:numId="12">
    <w:abstractNumId w:val="4"/>
  </w:num>
  <w:num w:numId="13">
    <w:abstractNumId w:val="30"/>
  </w:num>
  <w:num w:numId="14">
    <w:abstractNumId w:val="5"/>
  </w:num>
  <w:num w:numId="15">
    <w:abstractNumId w:val="18"/>
  </w:num>
  <w:num w:numId="16">
    <w:abstractNumId w:val="0"/>
  </w:num>
  <w:num w:numId="17">
    <w:abstractNumId w:val="2"/>
  </w:num>
  <w:num w:numId="18">
    <w:abstractNumId w:val="1"/>
  </w:num>
  <w:num w:numId="19">
    <w:abstractNumId w:val="24"/>
  </w:num>
  <w:num w:numId="20">
    <w:abstractNumId w:val="31"/>
  </w:num>
  <w:num w:numId="21">
    <w:abstractNumId w:val="26"/>
  </w:num>
  <w:num w:numId="22">
    <w:abstractNumId w:val="22"/>
  </w:num>
  <w:num w:numId="23">
    <w:abstractNumId w:val="19"/>
  </w:num>
  <w:num w:numId="24">
    <w:abstractNumId w:val="11"/>
  </w:num>
  <w:num w:numId="25">
    <w:abstractNumId w:val="29"/>
  </w:num>
  <w:num w:numId="26">
    <w:abstractNumId w:val="16"/>
  </w:num>
  <w:num w:numId="27">
    <w:abstractNumId w:val="17"/>
  </w:num>
  <w:num w:numId="28">
    <w:abstractNumId w:val="14"/>
  </w:num>
  <w:num w:numId="29">
    <w:abstractNumId w:val="23"/>
  </w:num>
  <w:num w:numId="30">
    <w:abstractNumId w:val="26"/>
  </w:num>
  <w:num w:numId="31">
    <w:abstractNumId w:val="25"/>
  </w:num>
  <w:num w:numId="32">
    <w:abstractNumId w:val="26"/>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5"/>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1NDIzsDCzsDQ3tzRV0lEKTi0uzszPAykwrAUA1uoHcSwAAAA="/>
  </w:docVars>
  <w:rsids>
    <w:rsidRoot w:val="007D30E8"/>
    <w:rsid w:val="0002469F"/>
    <w:rsid w:val="000259CC"/>
    <w:rsid w:val="000474FC"/>
    <w:rsid w:val="00052BF9"/>
    <w:rsid w:val="0005491C"/>
    <w:rsid w:val="00055C04"/>
    <w:rsid w:val="00060963"/>
    <w:rsid w:val="000639DD"/>
    <w:rsid w:val="00066B21"/>
    <w:rsid w:val="000706B0"/>
    <w:rsid w:val="0007379C"/>
    <w:rsid w:val="0008080E"/>
    <w:rsid w:val="000A4CB8"/>
    <w:rsid w:val="000A7B0A"/>
    <w:rsid w:val="000B4F9B"/>
    <w:rsid w:val="000C29D3"/>
    <w:rsid w:val="000C4C1F"/>
    <w:rsid w:val="000C51CE"/>
    <w:rsid w:val="000D25CF"/>
    <w:rsid w:val="000E080B"/>
    <w:rsid w:val="000E3F37"/>
    <w:rsid w:val="000E6428"/>
    <w:rsid w:val="000F0E04"/>
    <w:rsid w:val="000F58CD"/>
    <w:rsid w:val="000F674C"/>
    <w:rsid w:val="00101EC4"/>
    <w:rsid w:val="001567AC"/>
    <w:rsid w:val="00157090"/>
    <w:rsid w:val="00162909"/>
    <w:rsid w:val="00165DD3"/>
    <w:rsid w:val="0018308C"/>
    <w:rsid w:val="001A76D0"/>
    <w:rsid w:val="001B67DB"/>
    <w:rsid w:val="001D7242"/>
    <w:rsid w:val="001D7461"/>
    <w:rsid w:val="001F7A6E"/>
    <w:rsid w:val="0020459B"/>
    <w:rsid w:val="00223580"/>
    <w:rsid w:val="00223A70"/>
    <w:rsid w:val="00246F22"/>
    <w:rsid w:val="00266F3A"/>
    <w:rsid w:val="002A3259"/>
    <w:rsid w:val="002E0056"/>
    <w:rsid w:val="002E120A"/>
    <w:rsid w:val="002E79A5"/>
    <w:rsid w:val="0031412D"/>
    <w:rsid w:val="00317B86"/>
    <w:rsid w:val="003242BB"/>
    <w:rsid w:val="00331154"/>
    <w:rsid w:val="00333492"/>
    <w:rsid w:val="00334DF8"/>
    <w:rsid w:val="003453D0"/>
    <w:rsid w:val="00350928"/>
    <w:rsid w:val="0035116E"/>
    <w:rsid w:val="0037575C"/>
    <w:rsid w:val="00376716"/>
    <w:rsid w:val="00384B5A"/>
    <w:rsid w:val="00386A61"/>
    <w:rsid w:val="00386D83"/>
    <w:rsid w:val="00387172"/>
    <w:rsid w:val="003A06DE"/>
    <w:rsid w:val="003A2EAE"/>
    <w:rsid w:val="003B24D1"/>
    <w:rsid w:val="003B6BA4"/>
    <w:rsid w:val="003C4F44"/>
    <w:rsid w:val="003F54B1"/>
    <w:rsid w:val="00400F6A"/>
    <w:rsid w:val="00402F8C"/>
    <w:rsid w:val="0040422F"/>
    <w:rsid w:val="0041641C"/>
    <w:rsid w:val="004728BD"/>
    <w:rsid w:val="00482D26"/>
    <w:rsid w:val="00483355"/>
    <w:rsid w:val="00494B17"/>
    <w:rsid w:val="004A0147"/>
    <w:rsid w:val="004B3BEB"/>
    <w:rsid w:val="004C3424"/>
    <w:rsid w:val="004C3A1D"/>
    <w:rsid w:val="004D399E"/>
    <w:rsid w:val="004D4FB3"/>
    <w:rsid w:val="004D7337"/>
    <w:rsid w:val="004D74A7"/>
    <w:rsid w:val="004E323E"/>
    <w:rsid w:val="004E3774"/>
    <w:rsid w:val="004E4098"/>
    <w:rsid w:val="004F7A91"/>
    <w:rsid w:val="00500DE5"/>
    <w:rsid w:val="00542D17"/>
    <w:rsid w:val="00544A60"/>
    <w:rsid w:val="00546C22"/>
    <w:rsid w:val="00553847"/>
    <w:rsid w:val="00555114"/>
    <w:rsid w:val="00565178"/>
    <w:rsid w:val="00571937"/>
    <w:rsid w:val="005809CA"/>
    <w:rsid w:val="005B3D3F"/>
    <w:rsid w:val="005C201F"/>
    <w:rsid w:val="005C4807"/>
    <w:rsid w:val="005E3665"/>
    <w:rsid w:val="005E728B"/>
    <w:rsid w:val="005F3383"/>
    <w:rsid w:val="005F4C6D"/>
    <w:rsid w:val="0060098B"/>
    <w:rsid w:val="00610F7E"/>
    <w:rsid w:val="00616527"/>
    <w:rsid w:val="0063073E"/>
    <w:rsid w:val="006423D9"/>
    <w:rsid w:val="00681146"/>
    <w:rsid w:val="006872DA"/>
    <w:rsid w:val="0069380C"/>
    <w:rsid w:val="006D5C93"/>
    <w:rsid w:val="006E0592"/>
    <w:rsid w:val="006E2609"/>
    <w:rsid w:val="006F1028"/>
    <w:rsid w:val="006F3E50"/>
    <w:rsid w:val="00710DB7"/>
    <w:rsid w:val="007239BB"/>
    <w:rsid w:val="00724200"/>
    <w:rsid w:val="00745A18"/>
    <w:rsid w:val="00754DE5"/>
    <w:rsid w:val="00784841"/>
    <w:rsid w:val="007A0B8E"/>
    <w:rsid w:val="007B4E13"/>
    <w:rsid w:val="007B5CBF"/>
    <w:rsid w:val="007C0FD2"/>
    <w:rsid w:val="007C3665"/>
    <w:rsid w:val="007D30E8"/>
    <w:rsid w:val="007E514D"/>
    <w:rsid w:val="00802AAF"/>
    <w:rsid w:val="008079F7"/>
    <w:rsid w:val="00810C2E"/>
    <w:rsid w:val="00815CC9"/>
    <w:rsid w:val="00841B4D"/>
    <w:rsid w:val="00843B56"/>
    <w:rsid w:val="00847BBE"/>
    <w:rsid w:val="00863DAF"/>
    <w:rsid w:val="00871164"/>
    <w:rsid w:val="008715CC"/>
    <w:rsid w:val="0087686A"/>
    <w:rsid w:val="00882DF0"/>
    <w:rsid w:val="00886BB6"/>
    <w:rsid w:val="008906A4"/>
    <w:rsid w:val="008965F0"/>
    <w:rsid w:val="00896F90"/>
    <w:rsid w:val="008B7282"/>
    <w:rsid w:val="008C08F0"/>
    <w:rsid w:val="008C368E"/>
    <w:rsid w:val="008C517E"/>
    <w:rsid w:val="008E056D"/>
    <w:rsid w:val="008E0619"/>
    <w:rsid w:val="008E4640"/>
    <w:rsid w:val="008F1825"/>
    <w:rsid w:val="008F34DF"/>
    <w:rsid w:val="00907EEC"/>
    <w:rsid w:val="00910FE4"/>
    <w:rsid w:val="0092374A"/>
    <w:rsid w:val="00943C87"/>
    <w:rsid w:val="00956D87"/>
    <w:rsid w:val="00963E6E"/>
    <w:rsid w:val="009716AC"/>
    <w:rsid w:val="00975F3D"/>
    <w:rsid w:val="00984AB0"/>
    <w:rsid w:val="00993B4D"/>
    <w:rsid w:val="009A0299"/>
    <w:rsid w:val="009A7249"/>
    <w:rsid w:val="009B709C"/>
    <w:rsid w:val="009C2085"/>
    <w:rsid w:val="009C3083"/>
    <w:rsid w:val="009C33ED"/>
    <w:rsid w:val="009D4956"/>
    <w:rsid w:val="009E26AD"/>
    <w:rsid w:val="009F558E"/>
    <w:rsid w:val="00A212B9"/>
    <w:rsid w:val="00A23D4E"/>
    <w:rsid w:val="00A37BFD"/>
    <w:rsid w:val="00A41563"/>
    <w:rsid w:val="00A477FD"/>
    <w:rsid w:val="00A619A0"/>
    <w:rsid w:val="00A703D6"/>
    <w:rsid w:val="00A747E7"/>
    <w:rsid w:val="00A82D90"/>
    <w:rsid w:val="00AA6A92"/>
    <w:rsid w:val="00AB4D3B"/>
    <w:rsid w:val="00AB52D4"/>
    <w:rsid w:val="00AC1DD4"/>
    <w:rsid w:val="00AC20E9"/>
    <w:rsid w:val="00B031F3"/>
    <w:rsid w:val="00B039C5"/>
    <w:rsid w:val="00B10133"/>
    <w:rsid w:val="00B16052"/>
    <w:rsid w:val="00B22E89"/>
    <w:rsid w:val="00B340D1"/>
    <w:rsid w:val="00B36BF2"/>
    <w:rsid w:val="00B55195"/>
    <w:rsid w:val="00B67587"/>
    <w:rsid w:val="00B82D96"/>
    <w:rsid w:val="00B85F0A"/>
    <w:rsid w:val="00BA0147"/>
    <w:rsid w:val="00BB0D7E"/>
    <w:rsid w:val="00BC5CA0"/>
    <w:rsid w:val="00BF7968"/>
    <w:rsid w:val="00C10D14"/>
    <w:rsid w:val="00C131E2"/>
    <w:rsid w:val="00C15067"/>
    <w:rsid w:val="00C257D8"/>
    <w:rsid w:val="00C46424"/>
    <w:rsid w:val="00C5539B"/>
    <w:rsid w:val="00C62B3C"/>
    <w:rsid w:val="00C722FD"/>
    <w:rsid w:val="00C723B1"/>
    <w:rsid w:val="00C74670"/>
    <w:rsid w:val="00C811DD"/>
    <w:rsid w:val="00C83C22"/>
    <w:rsid w:val="00CB1C97"/>
    <w:rsid w:val="00CB278D"/>
    <w:rsid w:val="00CD74BE"/>
    <w:rsid w:val="00CF5AA3"/>
    <w:rsid w:val="00D14163"/>
    <w:rsid w:val="00D33307"/>
    <w:rsid w:val="00D35DD1"/>
    <w:rsid w:val="00D5072D"/>
    <w:rsid w:val="00D643E6"/>
    <w:rsid w:val="00D7433E"/>
    <w:rsid w:val="00D74FAB"/>
    <w:rsid w:val="00D7648F"/>
    <w:rsid w:val="00D7713E"/>
    <w:rsid w:val="00D841F7"/>
    <w:rsid w:val="00D85B2E"/>
    <w:rsid w:val="00DD4058"/>
    <w:rsid w:val="00E0521C"/>
    <w:rsid w:val="00E14C94"/>
    <w:rsid w:val="00E20D1A"/>
    <w:rsid w:val="00E261C6"/>
    <w:rsid w:val="00E434CD"/>
    <w:rsid w:val="00E46D19"/>
    <w:rsid w:val="00E55CA9"/>
    <w:rsid w:val="00E657CB"/>
    <w:rsid w:val="00E70ABC"/>
    <w:rsid w:val="00E75CD9"/>
    <w:rsid w:val="00E81FE1"/>
    <w:rsid w:val="00E82810"/>
    <w:rsid w:val="00ED376A"/>
    <w:rsid w:val="00EE593A"/>
    <w:rsid w:val="00EF4AF3"/>
    <w:rsid w:val="00F10076"/>
    <w:rsid w:val="00F10CF0"/>
    <w:rsid w:val="00F14065"/>
    <w:rsid w:val="00F341FB"/>
    <w:rsid w:val="00F829E8"/>
    <w:rsid w:val="00F82A76"/>
    <w:rsid w:val="00F93089"/>
    <w:rsid w:val="00F97259"/>
    <w:rsid w:val="00FA1DF1"/>
    <w:rsid w:val="00FA68ED"/>
    <w:rsid w:val="00FC6E43"/>
    <w:rsid w:val="00FD5560"/>
    <w:rsid w:val="00FD64CD"/>
    <w:rsid w:val="00FF3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DD064B"/>
  <w15:docId w15:val="{B90E4DCD-FA71-4A54-8B0E-E74809F2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29"/>
        <w:ind w:left="72" w:right="101"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E3665"/>
    <w:pPr>
      <w:tabs>
        <w:tab w:val="center" w:pos="4680"/>
        <w:tab w:val="right" w:pos="9360"/>
      </w:tabs>
    </w:pPr>
  </w:style>
  <w:style w:type="character" w:customStyle="1" w:styleId="HeaderChar">
    <w:name w:val="Header Char"/>
    <w:basedOn w:val="DefaultParagraphFont"/>
    <w:link w:val="Header"/>
    <w:uiPriority w:val="99"/>
    <w:rsid w:val="005E3665"/>
  </w:style>
  <w:style w:type="paragraph" w:styleId="Footer">
    <w:name w:val="footer"/>
    <w:basedOn w:val="Normal"/>
    <w:link w:val="FooterChar"/>
    <w:uiPriority w:val="99"/>
    <w:unhideWhenUsed/>
    <w:rsid w:val="005E3665"/>
    <w:pPr>
      <w:tabs>
        <w:tab w:val="center" w:pos="4680"/>
        <w:tab w:val="right" w:pos="9360"/>
      </w:tabs>
    </w:pPr>
  </w:style>
  <w:style w:type="character" w:customStyle="1" w:styleId="FooterChar">
    <w:name w:val="Footer Char"/>
    <w:basedOn w:val="DefaultParagraphFont"/>
    <w:link w:val="Footer"/>
    <w:uiPriority w:val="99"/>
    <w:rsid w:val="005E3665"/>
  </w:style>
  <w:style w:type="paragraph" w:styleId="ListParagraph">
    <w:name w:val="List Paragraph"/>
    <w:basedOn w:val="Normal"/>
    <w:uiPriority w:val="34"/>
    <w:qFormat/>
    <w:rsid w:val="005E728B"/>
    <w:pPr>
      <w:ind w:left="720"/>
      <w:contextualSpacing/>
    </w:pPr>
  </w:style>
  <w:style w:type="paragraph" w:styleId="BodyText">
    <w:name w:val="Body Text"/>
    <w:basedOn w:val="Normal"/>
    <w:link w:val="BodyTextChar"/>
    <w:uiPriority w:val="99"/>
    <w:unhideWhenUsed/>
    <w:rsid w:val="008E4640"/>
    <w:pPr>
      <w:spacing w:after="120"/>
    </w:pPr>
  </w:style>
  <w:style w:type="character" w:customStyle="1" w:styleId="BodyTextChar">
    <w:name w:val="Body Text Char"/>
    <w:basedOn w:val="DefaultParagraphFont"/>
    <w:link w:val="BodyText"/>
    <w:uiPriority w:val="99"/>
    <w:rsid w:val="008E4640"/>
  </w:style>
  <w:style w:type="paragraph" w:customStyle="1" w:styleId="yiv1930644130msonormal">
    <w:name w:val="yiv1930644130msonormal"/>
    <w:basedOn w:val="Normal"/>
    <w:rsid w:val="00F14065"/>
    <w:pPr>
      <w:spacing w:before="100" w:beforeAutospacing="1" w:after="100" w:afterAutospacing="1"/>
      <w:ind w:left="0" w:right="0" w:firstLine="0"/>
      <w:jc w:val="left"/>
    </w:pPr>
    <w:rPr>
      <w:sz w:val="24"/>
      <w:szCs w:val="24"/>
    </w:rPr>
  </w:style>
  <w:style w:type="paragraph" w:styleId="ListBullet">
    <w:name w:val="List Bullet"/>
    <w:basedOn w:val="Normal"/>
    <w:uiPriority w:val="99"/>
    <w:semiHidden/>
    <w:unhideWhenUsed/>
    <w:rsid w:val="002E79A5"/>
    <w:pPr>
      <w:numPr>
        <w:numId w:val="38"/>
      </w:numPr>
      <w:spacing w:before="120" w:after="120" w:line="264" w:lineRule="auto"/>
      <w:ind w:right="0"/>
      <w:jc w:val="left"/>
    </w:pPr>
    <w:rPr>
      <w:rFonts w:asciiTheme="minorHAnsi" w:eastAsiaTheme="minorHAnsi" w:hAnsiTheme="minorHAnsi" w:cstheme="minorBidi"/>
      <w:sz w:val="22"/>
      <w:szCs w:val="22"/>
    </w:rPr>
  </w:style>
  <w:style w:type="character" w:customStyle="1" w:styleId="contentpasted3">
    <w:name w:val="contentpasted3"/>
    <w:basedOn w:val="DefaultParagraphFont"/>
    <w:rsid w:val="00D8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06395">
      <w:bodyDiv w:val="1"/>
      <w:marLeft w:val="0"/>
      <w:marRight w:val="0"/>
      <w:marTop w:val="0"/>
      <w:marBottom w:val="0"/>
      <w:divBdr>
        <w:top w:val="none" w:sz="0" w:space="0" w:color="auto"/>
        <w:left w:val="none" w:sz="0" w:space="0" w:color="auto"/>
        <w:bottom w:val="none" w:sz="0" w:space="0" w:color="auto"/>
        <w:right w:val="none" w:sz="0" w:space="0" w:color="auto"/>
      </w:divBdr>
    </w:div>
    <w:div w:id="434181196">
      <w:bodyDiv w:val="1"/>
      <w:marLeft w:val="0"/>
      <w:marRight w:val="0"/>
      <w:marTop w:val="0"/>
      <w:marBottom w:val="0"/>
      <w:divBdr>
        <w:top w:val="none" w:sz="0" w:space="0" w:color="auto"/>
        <w:left w:val="none" w:sz="0" w:space="0" w:color="auto"/>
        <w:bottom w:val="none" w:sz="0" w:space="0" w:color="auto"/>
        <w:right w:val="none" w:sz="0" w:space="0" w:color="auto"/>
      </w:divBdr>
    </w:div>
    <w:div w:id="756097931">
      <w:bodyDiv w:val="1"/>
      <w:marLeft w:val="0"/>
      <w:marRight w:val="0"/>
      <w:marTop w:val="0"/>
      <w:marBottom w:val="0"/>
      <w:divBdr>
        <w:top w:val="none" w:sz="0" w:space="0" w:color="auto"/>
        <w:left w:val="none" w:sz="0" w:space="0" w:color="auto"/>
        <w:bottom w:val="none" w:sz="0" w:space="0" w:color="auto"/>
        <w:right w:val="none" w:sz="0" w:space="0" w:color="auto"/>
      </w:divBdr>
    </w:div>
    <w:div w:id="1054112613">
      <w:bodyDiv w:val="1"/>
      <w:marLeft w:val="0"/>
      <w:marRight w:val="0"/>
      <w:marTop w:val="0"/>
      <w:marBottom w:val="0"/>
      <w:divBdr>
        <w:top w:val="none" w:sz="0" w:space="0" w:color="auto"/>
        <w:left w:val="none" w:sz="0" w:space="0" w:color="auto"/>
        <w:bottom w:val="none" w:sz="0" w:space="0" w:color="auto"/>
        <w:right w:val="none" w:sz="0" w:space="0" w:color="auto"/>
      </w:divBdr>
    </w:div>
    <w:div w:id="1120420338">
      <w:bodyDiv w:val="1"/>
      <w:marLeft w:val="0"/>
      <w:marRight w:val="0"/>
      <w:marTop w:val="0"/>
      <w:marBottom w:val="0"/>
      <w:divBdr>
        <w:top w:val="none" w:sz="0" w:space="0" w:color="auto"/>
        <w:left w:val="none" w:sz="0" w:space="0" w:color="auto"/>
        <w:bottom w:val="none" w:sz="0" w:space="0" w:color="auto"/>
        <w:right w:val="none" w:sz="0" w:space="0" w:color="auto"/>
      </w:divBdr>
    </w:div>
    <w:div w:id="1390835546">
      <w:bodyDiv w:val="1"/>
      <w:marLeft w:val="0"/>
      <w:marRight w:val="0"/>
      <w:marTop w:val="0"/>
      <w:marBottom w:val="0"/>
      <w:divBdr>
        <w:top w:val="none" w:sz="0" w:space="0" w:color="auto"/>
        <w:left w:val="none" w:sz="0" w:space="0" w:color="auto"/>
        <w:bottom w:val="none" w:sz="0" w:space="0" w:color="auto"/>
        <w:right w:val="none" w:sz="0" w:space="0" w:color="auto"/>
      </w:divBdr>
    </w:div>
    <w:div w:id="1717192234">
      <w:bodyDiv w:val="1"/>
      <w:marLeft w:val="0"/>
      <w:marRight w:val="0"/>
      <w:marTop w:val="0"/>
      <w:marBottom w:val="0"/>
      <w:divBdr>
        <w:top w:val="none" w:sz="0" w:space="0" w:color="auto"/>
        <w:left w:val="none" w:sz="0" w:space="0" w:color="auto"/>
        <w:bottom w:val="none" w:sz="0" w:space="0" w:color="auto"/>
        <w:right w:val="none" w:sz="0" w:space="0" w:color="auto"/>
      </w:divBdr>
    </w:div>
    <w:div w:id="1968002941">
      <w:bodyDiv w:val="1"/>
      <w:marLeft w:val="0"/>
      <w:marRight w:val="0"/>
      <w:marTop w:val="0"/>
      <w:marBottom w:val="0"/>
      <w:divBdr>
        <w:top w:val="none" w:sz="0" w:space="0" w:color="auto"/>
        <w:left w:val="none" w:sz="0" w:space="0" w:color="auto"/>
        <w:bottom w:val="none" w:sz="0" w:space="0" w:color="auto"/>
        <w:right w:val="none" w:sz="0" w:space="0" w:color="auto"/>
      </w:divBdr>
    </w:div>
    <w:div w:id="2093236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Village of Mamaroneck</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Galvin</dc:creator>
  <cp:keywords/>
  <dc:description/>
  <cp:lastModifiedBy>Sandra Anelli</cp:lastModifiedBy>
  <cp:revision>5</cp:revision>
  <dcterms:created xsi:type="dcterms:W3CDTF">2023-10-18T16:56:00Z</dcterms:created>
  <dcterms:modified xsi:type="dcterms:W3CDTF">2023-12-01T14:59:00Z</dcterms:modified>
</cp:coreProperties>
</file>